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7F7D31" w14:textId="2748CE26" w:rsidR="009C1F4E" w:rsidRPr="002104E5" w:rsidRDefault="009C1F4E" w:rsidP="009B1A3C">
      <w:pPr>
        <w:pStyle w:val="Standard"/>
        <w:spacing w:line="276" w:lineRule="auto"/>
        <w:jc w:val="center"/>
        <w:rPr>
          <w:rFonts w:ascii="Arial" w:eastAsia="Times New Roman" w:hAnsi="Arial" w:cs="Arial"/>
          <w:b/>
          <w:bCs/>
          <w:sz w:val="20"/>
          <w:szCs w:val="20"/>
          <w:lang w:bidi="ar-SA"/>
        </w:rPr>
      </w:pPr>
      <w:r w:rsidRPr="002104E5">
        <w:rPr>
          <w:rFonts w:ascii="Arial" w:eastAsia="Times New Roman" w:hAnsi="Arial" w:cs="Arial"/>
          <w:b/>
          <w:bCs/>
          <w:sz w:val="20"/>
          <w:szCs w:val="20"/>
          <w:lang w:bidi="ar-SA"/>
        </w:rPr>
        <w:t>ANEXO I DO TERMO DE REFERÊNCIA</w:t>
      </w:r>
    </w:p>
    <w:p w14:paraId="21F2B863" w14:textId="77777777" w:rsidR="009C1F4E" w:rsidRPr="002104E5" w:rsidRDefault="009C1F4E" w:rsidP="009B1A3C">
      <w:pPr>
        <w:pStyle w:val="Standard"/>
        <w:spacing w:line="276" w:lineRule="auto"/>
        <w:jc w:val="center"/>
        <w:rPr>
          <w:rFonts w:ascii="Arial" w:eastAsia="Times New Roman" w:hAnsi="Arial" w:cs="Arial"/>
          <w:b/>
          <w:sz w:val="20"/>
          <w:szCs w:val="20"/>
          <w:lang w:bidi="ar-SA"/>
        </w:rPr>
      </w:pPr>
      <w:r w:rsidRPr="002104E5">
        <w:rPr>
          <w:rFonts w:ascii="Arial" w:eastAsia="Times New Roman" w:hAnsi="Arial" w:cs="Arial"/>
          <w:b/>
          <w:sz w:val="20"/>
          <w:szCs w:val="20"/>
          <w:lang w:bidi="ar-SA"/>
        </w:rPr>
        <w:t>MODELO DE PROPOSTA DE PREÇO</w:t>
      </w:r>
    </w:p>
    <w:p w14:paraId="779883E8" w14:textId="0B42BD2D" w:rsidR="009C1F4E" w:rsidRPr="002104E5" w:rsidRDefault="009C1F4E" w:rsidP="0098236B">
      <w:pPr>
        <w:spacing w:line="276" w:lineRule="auto"/>
        <w:jc w:val="center"/>
        <w:rPr>
          <w:rFonts w:ascii="Arial" w:hAnsi="Arial" w:cs="Arial"/>
          <w:b/>
        </w:rPr>
      </w:pPr>
      <w:r w:rsidRPr="002104E5">
        <w:rPr>
          <w:rFonts w:ascii="Arial" w:hAnsi="Arial" w:cs="Arial"/>
          <w:b/>
        </w:rPr>
        <w:t xml:space="preserve"> </w:t>
      </w:r>
      <w:r w:rsidR="0077727E" w:rsidRPr="002104E5">
        <w:rPr>
          <w:rFonts w:ascii="Arial" w:hAnsi="Arial" w:cs="Arial"/>
          <w:b/>
        </w:rPr>
        <w:t xml:space="preserve">PROCESSO Nº. </w:t>
      </w:r>
      <w:r w:rsidR="00A1791B" w:rsidRPr="002104E5">
        <w:rPr>
          <w:rFonts w:ascii="Arial" w:hAnsi="Arial" w:cs="Arial"/>
          <w:b/>
        </w:rPr>
        <w:t>02</w:t>
      </w:r>
      <w:r w:rsidR="00003DF0" w:rsidRPr="002104E5">
        <w:rPr>
          <w:rFonts w:ascii="Arial" w:hAnsi="Arial" w:cs="Arial"/>
          <w:b/>
        </w:rPr>
        <w:t>1</w:t>
      </w:r>
      <w:r w:rsidR="00A1791B" w:rsidRPr="002104E5">
        <w:rPr>
          <w:rFonts w:ascii="Arial" w:hAnsi="Arial" w:cs="Arial"/>
          <w:b/>
        </w:rPr>
        <w:t>/202</w:t>
      </w:r>
      <w:r w:rsidR="00003DF0" w:rsidRPr="002104E5">
        <w:rPr>
          <w:rFonts w:ascii="Arial" w:hAnsi="Arial" w:cs="Arial"/>
          <w:b/>
        </w:rPr>
        <w:t>2</w:t>
      </w:r>
    </w:p>
    <w:p w14:paraId="3109423C" w14:textId="77777777" w:rsidR="009C1F4E" w:rsidRPr="002104E5" w:rsidRDefault="009C1F4E" w:rsidP="009B1A3C">
      <w:pPr>
        <w:pStyle w:val="Ttulo2"/>
        <w:keepLines w:val="0"/>
        <w:numPr>
          <w:ilvl w:val="1"/>
          <w:numId w:val="9"/>
        </w:numPr>
        <w:tabs>
          <w:tab w:val="left" w:pos="0"/>
        </w:tabs>
        <w:suppressAutoHyphens/>
        <w:spacing w:before="0" w:line="276" w:lineRule="auto"/>
        <w:ind w:left="0" w:firstLine="0"/>
        <w:rPr>
          <w:rFonts w:ascii="Arial" w:hAnsi="Arial" w:cs="Arial"/>
          <w:i/>
          <w:iCs/>
          <w:color w:val="auto"/>
          <w:sz w:val="20"/>
          <w:szCs w:val="20"/>
        </w:rPr>
      </w:pPr>
      <w:r w:rsidRPr="002104E5">
        <w:rPr>
          <w:rFonts w:ascii="Arial" w:hAnsi="Arial" w:cs="Arial"/>
          <w:color w:val="auto"/>
          <w:sz w:val="20"/>
          <w:szCs w:val="20"/>
        </w:rPr>
        <w:t>EMPRESA:</w:t>
      </w:r>
      <w:r w:rsidRPr="002104E5">
        <w:rPr>
          <w:rFonts w:ascii="Arial" w:hAnsi="Arial" w:cs="Arial"/>
          <w:b w:val="0"/>
          <w:bCs w:val="0"/>
          <w:color w:val="auto"/>
          <w:sz w:val="20"/>
          <w:szCs w:val="20"/>
        </w:rPr>
        <w:t>__________________________________________________________</w:t>
      </w:r>
    </w:p>
    <w:p w14:paraId="4B3EC173" w14:textId="77777777" w:rsidR="009C1F4E" w:rsidRPr="002104E5" w:rsidRDefault="009C1F4E" w:rsidP="009B1A3C">
      <w:pPr>
        <w:spacing w:line="276" w:lineRule="auto"/>
        <w:rPr>
          <w:rFonts w:ascii="Arial" w:hAnsi="Arial" w:cs="Arial"/>
        </w:rPr>
      </w:pPr>
    </w:p>
    <w:p w14:paraId="419047D2" w14:textId="77777777" w:rsidR="009C1F4E" w:rsidRPr="002104E5" w:rsidRDefault="009C1F4E" w:rsidP="009B1A3C">
      <w:pPr>
        <w:spacing w:line="276" w:lineRule="auto"/>
        <w:rPr>
          <w:rFonts w:ascii="Arial" w:hAnsi="Arial" w:cs="Arial"/>
        </w:rPr>
      </w:pPr>
      <w:r w:rsidRPr="002104E5">
        <w:rPr>
          <w:rFonts w:ascii="Arial" w:hAnsi="Arial" w:cs="Arial"/>
          <w:b/>
          <w:bCs/>
        </w:rPr>
        <w:t>DATA:</w:t>
      </w:r>
      <w:r w:rsidRPr="002104E5">
        <w:rPr>
          <w:rFonts w:ascii="Arial" w:hAnsi="Arial" w:cs="Arial"/>
        </w:rPr>
        <w:t xml:space="preserve"> ___________________</w:t>
      </w:r>
    </w:p>
    <w:p w14:paraId="57202478" w14:textId="77777777" w:rsidR="009C1F4E" w:rsidRPr="002104E5" w:rsidRDefault="009C1F4E" w:rsidP="009B1A3C">
      <w:pPr>
        <w:spacing w:line="276" w:lineRule="auto"/>
        <w:rPr>
          <w:rFonts w:ascii="Arial" w:hAnsi="Arial" w:cs="Arial"/>
        </w:rPr>
      </w:pPr>
    </w:p>
    <w:p w14:paraId="0723FFFD" w14:textId="77777777" w:rsidR="009C1F4E" w:rsidRPr="002104E5" w:rsidRDefault="009C1F4E" w:rsidP="009B1A3C">
      <w:pPr>
        <w:spacing w:before="120" w:after="120" w:line="276" w:lineRule="auto"/>
        <w:jc w:val="both"/>
        <w:rPr>
          <w:rFonts w:ascii="Arial" w:hAnsi="Arial" w:cs="Arial"/>
        </w:rPr>
      </w:pPr>
      <w:r w:rsidRPr="002104E5">
        <w:rPr>
          <w:rFonts w:ascii="Arial" w:hAnsi="Arial" w:cs="Arial"/>
        </w:rPr>
        <w:t>1. Objeto e valor:</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3686"/>
        <w:gridCol w:w="2693"/>
        <w:gridCol w:w="709"/>
        <w:gridCol w:w="992"/>
        <w:gridCol w:w="1134"/>
      </w:tblGrid>
      <w:tr w:rsidR="00934E60" w:rsidRPr="002104E5" w14:paraId="630DA807" w14:textId="027AA0E5" w:rsidTr="00934E60">
        <w:trPr>
          <w:cantSplit/>
          <w:trHeight w:val="353"/>
        </w:trPr>
        <w:tc>
          <w:tcPr>
            <w:tcW w:w="709" w:type="dxa"/>
            <w:shd w:val="clear" w:color="auto" w:fill="BFBFBF"/>
            <w:vAlign w:val="center"/>
          </w:tcPr>
          <w:p w14:paraId="555605B1" w14:textId="77777777" w:rsidR="00934E60" w:rsidRPr="002104E5" w:rsidRDefault="00934E60" w:rsidP="00E831FE">
            <w:pPr>
              <w:spacing w:line="276" w:lineRule="auto"/>
              <w:jc w:val="center"/>
              <w:rPr>
                <w:rFonts w:ascii="Arial" w:hAnsi="Arial" w:cs="Arial"/>
                <w:b/>
              </w:rPr>
            </w:pPr>
            <w:r w:rsidRPr="002104E5">
              <w:rPr>
                <w:rFonts w:ascii="Arial" w:hAnsi="Arial" w:cs="Arial"/>
                <w:b/>
              </w:rPr>
              <w:t>Item</w:t>
            </w:r>
          </w:p>
        </w:tc>
        <w:tc>
          <w:tcPr>
            <w:tcW w:w="3686" w:type="dxa"/>
            <w:shd w:val="clear" w:color="auto" w:fill="BFBFBF"/>
            <w:vAlign w:val="center"/>
          </w:tcPr>
          <w:p w14:paraId="60253050" w14:textId="77777777" w:rsidR="00934E60" w:rsidRPr="002104E5" w:rsidRDefault="00934E60" w:rsidP="00E831FE">
            <w:pPr>
              <w:spacing w:line="276" w:lineRule="auto"/>
              <w:jc w:val="center"/>
              <w:rPr>
                <w:rFonts w:ascii="Arial" w:hAnsi="Arial" w:cs="Arial"/>
                <w:b/>
              </w:rPr>
            </w:pPr>
            <w:r w:rsidRPr="002104E5">
              <w:rPr>
                <w:rFonts w:ascii="Arial" w:hAnsi="Arial" w:cs="Arial"/>
                <w:b/>
              </w:rPr>
              <w:t>Descrição resumida</w:t>
            </w:r>
          </w:p>
          <w:p w14:paraId="0DBB652D" w14:textId="77777777" w:rsidR="00934E60" w:rsidRPr="002104E5" w:rsidRDefault="00934E60" w:rsidP="00E831FE">
            <w:pPr>
              <w:spacing w:line="276" w:lineRule="auto"/>
              <w:jc w:val="center"/>
              <w:rPr>
                <w:rFonts w:ascii="Arial" w:hAnsi="Arial" w:cs="Arial"/>
                <w:b/>
              </w:rPr>
            </w:pPr>
            <w:r w:rsidRPr="002104E5">
              <w:rPr>
                <w:rFonts w:ascii="Arial" w:hAnsi="Arial" w:cs="Arial"/>
                <w:b/>
              </w:rPr>
              <w:t>E modelo de referência</w:t>
            </w:r>
          </w:p>
        </w:tc>
        <w:tc>
          <w:tcPr>
            <w:tcW w:w="2693" w:type="dxa"/>
            <w:shd w:val="clear" w:color="auto" w:fill="BFBFBF"/>
            <w:vAlign w:val="center"/>
          </w:tcPr>
          <w:p w14:paraId="69252957" w14:textId="77777777" w:rsidR="00934E60" w:rsidRPr="004756B1" w:rsidRDefault="00934E60" w:rsidP="00E831FE">
            <w:pPr>
              <w:spacing w:line="276" w:lineRule="auto"/>
              <w:jc w:val="center"/>
              <w:rPr>
                <w:rFonts w:ascii="Arial" w:hAnsi="Arial" w:cs="Arial"/>
                <w:b/>
                <w:sz w:val="14"/>
                <w:szCs w:val="14"/>
              </w:rPr>
            </w:pPr>
            <w:r w:rsidRPr="004756B1">
              <w:rPr>
                <w:rFonts w:ascii="Arial" w:hAnsi="Arial" w:cs="Arial"/>
                <w:b/>
              </w:rPr>
              <w:t>Especificação</w:t>
            </w:r>
          </w:p>
        </w:tc>
        <w:tc>
          <w:tcPr>
            <w:tcW w:w="709" w:type="dxa"/>
            <w:shd w:val="clear" w:color="auto" w:fill="BFBFBF"/>
            <w:vAlign w:val="center"/>
          </w:tcPr>
          <w:p w14:paraId="51AFDF12" w14:textId="77777777" w:rsidR="00934E60" w:rsidRPr="002104E5" w:rsidRDefault="00934E60" w:rsidP="00E831FE">
            <w:pPr>
              <w:spacing w:line="276" w:lineRule="auto"/>
              <w:jc w:val="center"/>
              <w:rPr>
                <w:rFonts w:ascii="Arial" w:hAnsi="Arial" w:cs="Arial"/>
                <w:b/>
              </w:rPr>
            </w:pPr>
            <w:r w:rsidRPr="002104E5">
              <w:rPr>
                <w:rFonts w:ascii="Arial" w:hAnsi="Arial" w:cs="Arial"/>
                <w:b/>
              </w:rPr>
              <w:t>Qtde</w:t>
            </w:r>
          </w:p>
        </w:tc>
        <w:tc>
          <w:tcPr>
            <w:tcW w:w="992" w:type="dxa"/>
            <w:shd w:val="clear" w:color="auto" w:fill="BFBFBF"/>
            <w:vAlign w:val="center"/>
          </w:tcPr>
          <w:p w14:paraId="6AFE0650" w14:textId="545C7F15" w:rsidR="00934E60" w:rsidRPr="002104E5" w:rsidRDefault="00934E60" w:rsidP="00934E60">
            <w:pPr>
              <w:spacing w:line="276" w:lineRule="auto"/>
              <w:jc w:val="center"/>
              <w:rPr>
                <w:rFonts w:ascii="Arial" w:hAnsi="Arial" w:cs="Arial"/>
                <w:b/>
              </w:rPr>
            </w:pPr>
            <w:r w:rsidRPr="002104E5">
              <w:rPr>
                <w:rFonts w:ascii="Arial" w:hAnsi="Arial" w:cs="Arial"/>
                <w:b/>
              </w:rPr>
              <w:t>Valor unitário</w:t>
            </w:r>
          </w:p>
        </w:tc>
        <w:tc>
          <w:tcPr>
            <w:tcW w:w="1134" w:type="dxa"/>
            <w:shd w:val="clear" w:color="auto" w:fill="BFBFBF"/>
            <w:vAlign w:val="center"/>
          </w:tcPr>
          <w:p w14:paraId="357B2651" w14:textId="47925EE7" w:rsidR="00934E60" w:rsidRPr="002104E5" w:rsidRDefault="00934E60" w:rsidP="00934E60">
            <w:pPr>
              <w:spacing w:line="276" w:lineRule="auto"/>
              <w:jc w:val="center"/>
              <w:rPr>
                <w:rFonts w:ascii="Arial" w:hAnsi="Arial" w:cs="Arial"/>
                <w:b/>
              </w:rPr>
            </w:pPr>
            <w:r w:rsidRPr="002104E5">
              <w:rPr>
                <w:rFonts w:ascii="Arial" w:hAnsi="Arial" w:cs="Arial"/>
                <w:b/>
              </w:rPr>
              <w:t>Valor total por item</w:t>
            </w:r>
          </w:p>
        </w:tc>
      </w:tr>
      <w:tr w:rsidR="004756B1" w:rsidRPr="002104E5" w14:paraId="53B4CB89" w14:textId="5079C2F3" w:rsidTr="00934E60">
        <w:trPr>
          <w:cantSplit/>
        </w:trPr>
        <w:tc>
          <w:tcPr>
            <w:tcW w:w="709" w:type="dxa"/>
            <w:vAlign w:val="center"/>
          </w:tcPr>
          <w:p w14:paraId="1DF4035D" w14:textId="77777777" w:rsidR="004756B1" w:rsidRPr="002104E5" w:rsidRDefault="004756B1" w:rsidP="004756B1">
            <w:pPr>
              <w:spacing w:line="276" w:lineRule="auto"/>
              <w:jc w:val="center"/>
              <w:rPr>
                <w:rFonts w:ascii="Arial" w:hAnsi="Arial" w:cs="Arial"/>
              </w:rPr>
            </w:pPr>
            <w:r w:rsidRPr="002104E5">
              <w:rPr>
                <w:rFonts w:ascii="Arial" w:hAnsi="Arial" w:cs="Arial"/>
              </w:rPr>
              <w:t>01</w:t>
            </w:r>
          </w:p>
        </w:tc>
        <w:tc>
          <w:tcPr>
            <w:tcW w:w="3686" w:type="dxa"/>
            <w:vAlign w:val="center"/>
          </w:tcPr>
          <w:p w14:paraId="25464B3F" w14:textId="77777777" w:rsidR="004756B1" w:rsidRDefault="004756B1" w:rsidP="004756B1">
            <w:pPr>
              <w:jc w:val="center"/>
              <w:rPr>
                <w:rFonts w:ascii="Arial" w:hAnsi="Arial" w:cs="Arial"/>
                <w:noProof/>
              </w:rPr>
            </w:pPr>
            <w:r w:rsidRPr="004750F9">
              <w:rPr>
                <w:rFonts w:ascii="Arial" w:hAnsi="Arial" w:cs="Arial"/>
                <w:noProof/>
              </w:rPr>
              <w:t>Bandeira Oficial do Brasil</w:t>
            </w:r>
          </w:p>
          <w:p w14:paraId="14C173ED" w14:textId="77777777" w:rsidR="004756B1" w:rsidRDefault="004756B1" w:rsidP="004756B1">
            <w:pPr>
              <w:jc w:val="center"/>
              <w:rPr>
                <w:rFonts w:ascii="Arial" w:hAnsi="Arial" w:cs="Arial"/>
                <w:noProof/>
              </w:rPr>
            </w:pPr>
            <w:r w:rsidRPr="004750F9">
              <w:rPr>
                <w:rFonts w:ascii="Arial" w:hAnsi="Arial" w:cs="Arial"/>
                <w:noProof/>
              </w:rPr>
              <w:drawing>
                <wp:inline distT="0" distB="0" distL="0" distR="0" wp14:anchorId="0E33A3BC" wp14:editId="6E1D113A">
                  <wp:extent cx="1419225" cy="875596"/>
                  <wp:effectExtent l="0" t="0" r="0" b="127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6931" cy="898859"/>
                          </a:xfrm>
                          <a:prstGeom prst="rect">
                            <a:avLst/>
                          </a:prstGeom>
                          <a:noFill/>
                        </pic:spPr>
                      </pic:pic>
                    </a:graphicData>
                  </a:graphic>
                </wp:inline>
              </w:drawing>
            </w:r>
          </w:p>
          <w:p w14:paraId="537AE334" w14:textId="47569923" w:rsidR="004756B1" w:rsidRPr="002104E5" w:rsidRDefault="004756B1" w:rsidP="004756B1">
            <w:pPr>
              <w:spacing w:line="276" w:lineRule="auto"/>
              <w:jc w:val="center"/>
              <w:rPr>
                <w:rFonts w:ascii="Arial" w:hAnsi="Arial" w:cs="Arial"/>
              </w:rPr>
            </w:pPr>
            <w:r>
              <w:object w:dxaOrig="1724" w:dyaOrig="4320" w14:anchorId="447706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6.25pt;height:75.75pt" o:ole="">
                  <v:imagedata r:id="rId9" o:title=""/>
                </v:shape>
                <o:OLEObject Type="Embed" ProgID="PBrush" ShapeID="_x0000_i1028" DrawAspect="Content" ObjectID="_1710756744" r:id="rId10"/>
              </w:object>
            </w:r>
          </w:p>
        </w:tc>
        <w:tc>
          <w:tcPr>
            <w:tcW w:w="2693" w:type="dxa"/>
          </w:tcPr>
          <w:p w14:paraId="53D7EB44" w14:textId="77777777" w:rsidR="004756B1" w:rsidRPr="004756B1" w:rsidRDefault="004756B1" w:rsidP="004756B1">
            <w:pPr>
              <w:jc w:val="both"/>
              <w:rPr>
                <w:rFonts w:ascii="Arial" w:hAnsi="Arial" w:cs="Arial"/>
                <w:color w:val="202122"/>
                <w:sz w:val="14"/>
                <w:szCs w:val="14"/>
              </w:rPr>
            </w:pPr>
            <w:r w:rsidRPr="004756B1">
              <w:rPr>
                <w:rFonts w:ascii="Arial" w:hAnsi="Arial" w:cs="Arial"/>
                <w:color w:val="202122"/>
                <w:sz w:val="14"/>
                <w:szCs w:val="14"/>
              </w:rPr>
              <w:t xml:space="preserve">Bandeira Oficial Fabricada em processo de Estampa Digital de alta resolução, tecido 100% Poliéster Composto por fio Brilhoso de alta Resistência que proporciona cores mais vivas. Ideal para uso Interno e externo as Bandeiras possuem um alto padrão de Acabamento com Grande durabilidade. Bandeiras Fabricadas em Processo de Estampa Digital de Alta Resolução. Borda costurada em Barra Dupla, Linha com proteção UV; Durabilidade; Estampa 100% digital. Medindo 0,90mX1,28m; com dois ilhoses em latão cromado nas pontas. Tarja reforçada na cor da bandeira com duas alças de cordão em nylon extra forte. </w:t>
            </w:r>
          </w:p>
          <w:p w14:paraId="2C6B2C4A" w14:textId="1D69705D" w:rsidR="004756B1" w:rsidRPr="004756B1" w:rsidRDefault="004756B1" w:rsidP="004756B1">
            <w:pPr>
              <w:pStyle w:val="PargrafodaLista"/>
              <w:spacing w:line="276" w:lineRule="auto"/>
              <w:ind w:left="0"/>
              <w:jc w:val="both"/>
              <w:rPr>
                <w:rFonts w:ascii="Arial" w:hAnsi="Arial" w:cs="Arial"/>
                <w:sz w:val="14"/>
                <w:szCs w:val="14"/>
              </w:rPr>
            </w:pPr>
            <w:r w:rsidRPr="004756B1">
              <w:rPr>
                <w:rFonts w:ascii="Arial" w:hAnsi="Arial" w:cs="Arial"/>
                <w:color w:val="202122"/>
                <w:sz w:val="14"/>
                <w:szCs w:val="14"/>
              </w:rPr>
              <w:t>Letras e estrelas sublimadas Bordas com costura dupla.</w:t>
            </w:r>
          </w:p>
        </w:tc>
        <w:tc>
          <w:tcPr>
            <w:tcW w:w="709" w:type="dxa"/>
            <w:vAlign w:val="center"/>
          </w:tcPr>
          <w:p w14:paraId="268EEA07" w14:textId="77777777" w:rsidR="004756B1" w:rsidRPr="002104E5" w:rsidRDefault="004756B1" w:rsidP="004756B1">
            <w:pPr>
              <w:spacing w:line="276" w:lineRule="auto"/>
              <w:jc w:val="center"/>
              <w:rPr>
                <w:rFonts w:ascii="Arial" w:hAnsi="Arial" w:cs="Arial"/>
              </w:rPr>
            </w:pPr>
            <w:r w:rsidRPr="002104E5">
              <w:rPr>
                <w:rFonts w:ascii="Arial" w:hAnsi="Arial" w:cs="Arial"/>
              </w:rPr>
              <w:t>03</w:t>
            </w:r>
          </w:p>
        </w:tc>
        <w:tc>
          <w:tcPr>
            <w:tcW w:w="992" w:type="dxa"/>
          </w:tcPr>
          <w:p w14:paraId="2B3E280C" w14:textId="77777777" w:rsidR="004756B1" w:rsidRPr="002104E5" w:rsidRDefault="004756B1" w:rsidP="004756B1">
            <w:pPr>
              <w:spacing w:line="276" w:lineRule="auto"/>
              <w:jc w:val="center"/>
              <w:rPr>
                <w:rFonts w:ascii="Arial" w:hAnsi="Arial" w:cs="Arial"/>
              </w:rPr>
            </w:pPr>
          </w:p>
        </w:tc>
        <w:tc>
          <w:tcPr>
            <w:tcW w:w="1134" w:type="dxa"/>
          </w:tcPr>
          <w:p w14:paraId="6A38C6BB" w14:textId="77777777" w:rsidR="004756B1" w:rsidRPr="002104E5" w:rsidRDefault="004756B1" w:rsidP="004756B1">
            <w:pPr>
              <w:spacing w:line="276" w:lineRule="auto"/>
              <w:jc w:val="center"/>
              <w:rPr>
                <w:rFonts w:ascii="Arial" w:hAnsi="Arial" w:cs="Arial"/>
              </w:rPr>
            </w:pPr>
          </w:p>
        </w:tc>
      </w:tr>
      <w:tr w:rsidR="004756B1" w:rsidRPr="002104E5" w14:paraId="0E081E18" w14:textId="1F2CE7B3" w:rsidTr="00934E60">
        <w:trPr>
          <w:cantSplit/>
        </w:trPr>
        <w:tc>
          <w:tcPr>
            <w:tcW w:w="709" w:type="dxa"/>
            <w:vAlign w:val="center"/>
          </w:tcPr>
          <w:p w14:paraId="59F11B10" w14:textId="77777777" w:rsidR="004756B1" w:rsidRPr="002104E5" w:rsidRDefault="004756B1" w:rsidP="004756B1">
            <w:pPr>
              <w:spacing w:line="276" w:lineRule="auto"/>
              <w:jc w:val="center"/>
              <w:rPr>
                <w:rFonts w:ascii="Arial" w:hAnsi="Arial" w:cs="Arial"/>
              </w:rPr>
            </w:pPr>
            <w:r w:rsidRPr="002104E5">
              <w:rPr>
                <w:rFonts w:ascii="Arial" w:hAnsi="Arial" w:cs="Arial"/>
              </w:rPr>
              <w:t>02</w:t>
            </w:r>
          </w:p>
        </w:tc>
        <w:tc>
          <w:tcPr>
            <w:tcW w:w="3686" w:type="dxa"/>
            <w:vAlign w:val="center"/>
          </w:tcPr>
          <w:p w14:paraId="6DBCCC54" w14:textId="77777777" w:rsidR="004756B1" w:rsidRDefault="004756B1" w:rsidP="004756B1">
            <w:pPr>
              <w:jc w:val="center"/>
              <w:rPr>
                <w:rFonts w:ascii="Arial" w:hAnsi="Arial" w:cs="Arial"/>
                <w:noProof/>
              </w:rPr>
            </w:pPr>
            <w:r w:rsidRPr="004750F9">
              <w:rPr>
                <w:rFonts w:ascii="Arial" w:hAnsi="Arial" w:cs="Arial"/>
                <w:noProof/>
              </w:rPr>
              <w:t xml:space="preserve">Bandeira Oficial Mato Grosso do Sul </w:t>
            </w:r>
            <w:r w:rsidRPr="004750F9">
              <w:rPr>
                <w:rFonts w:ascii="Arial" w:hAnsi="Arial" w:cs="Arial"/>
                <w:noProof/>
              </w:rPr>
              <w:drawing>
                <wp:inline distT="0" distB="0" distL="0" distR="0" wp14:anchorId="7EDAF6A9" wp14:editId="3135A84F">
                  <wp:extent cx="1477915" cy="1038225"/>
                  <wp:effectExtent l="0" t="0" r="8255" b="0"/>
                  <wp:docPr id="22" name="Imagem 22" descr="Bandeira Do Mato Grosso Do Sul Estado Do Brasil 0,9 X 1,3 M | Parcelamento  sem ju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deira Do Mato Grosso Do Sul Estado Do Brasil 0,9 X 1,3 M | Parcelamento  sem juro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98644" cy="1052787"/>
                          </a:xfrm>
                          <a:prstGeom prst="rect">
                            <a:avLst/>
                          </a:prstGeom>
                          <a:noFill/>
                          <a:ln>
                            <a:noFill/>
                          </a:ln>
                        </pic:spPr>
                      </pic:pic>
                    </a:graphicData>
                  </a:graphic>
                </wp:inline>
              </w:drawing>
            </w:r>
          </w:p>
          <w:p w14:paraId="7943B772" w14:textId="7EF7ADFE" w:rsidR="004756B1" w:rsidRPr="002104E5" w:rsidRDefault="004756B1" w:rsidP="004756B1">
            <w:pPr>
              <w:spacing w:line="276" w:lineRule="auto"/>
              <w:jc w:val="center"/>
              <w:rPr>
                <w:rFonts w:ascii="Arial" w:hAnsi="Arial" w:cs="Arial"/>
              </w:rPr>
            </w:pPr>
            <w:r>
              <w:object w:dxaOrig="2188" w:dyaOrig="4320" w14:anchorId="53012387">
                <v:shape id="_x0000_i1029" type="#_x0000_t75" style="width:114pt;height:78.75pt" o:ole="">
                  <v:imagedata r:id="rId12" o:title=""/>
                </v:shape>
                <o:OLEObject Type="Embed" ProgID="PBrush" ShapeID="_x0000_i1029" DrawAspect="Content" ObjectID="_1710756745" r:id="rId13"/>
              </w:object>
            </w:r>
          </w:p>
        </w:tc>
        <w:tc>
          <w:tcPr>
            <w:tcW w:w="2693" w:type="dxa"/>
          </w:tcPr>
          <w:p w14:paraId="35E18FA5" w14:textId="6940AE0F" w:rsidR="004756B1" w:rsidRPr="004756B1" w:rsidRDefault="004756B1" w:rsidP="004756B1">
            <w:pPr>
              <w:pStyle w:val="PargrafodaLista"/>
              <w:spacing w:line="276" w:lineRule="auto"/>
              <w:ind w:left="0"/>
              <w:jc w:val="both"/>
              <w:rPr>
                <w:rFonts w:ascii="Arial" w:hAnsi="Arial" w:cs="Arial"/>
                <w:sz w:val="14"/>
                <w:szCs w:val="14"/>
              </w:rPr>
            </w:pPr>
            <w:r w:rsidRPr="004756B1">
              <w:rPr>
                <w:rFonts w:ascii="Arial" w:hAnsi="Arial" w:cs="Arial"/>
                <w:color w:val="202122"/>
                <w:sz w:val="14"/>
                <w:szCs w:val="14"/>
              </w:rPr>
              <w:t xml:space="preserve">Bandeira Oficial Fabricada em processo de Estampa Digital de alta resolução, tecido 100% Poliéster Composto por fio Brilhoso de alta Resistência que proporciona cores mais vivas. Ideal para uso Interno e externo as Bandeiras possuem um alto padrão de Acabamento com Grande durabilidade. Bandeiras Fabricadas em Processo de Estampa Digital de Alta Resolução. Borda costurada em Barra Dupla, Linha com proteção UV; Durabilidade; Estampa 100% digital. Medindo 0,90mX1,28m; com dois ilhoses em latão cromado nas pontas. Tarja reforçada na cor da bandeira com duas alças de cordão em nylon extra forte. Letras e estrelas sublimadas Bordas com costura dupla. Retângulo com proporções de 10 (dez) unidades de comprimento por 7 (sete) unidades de altura, de cuja extremidade inferior esquerda ergue-se, a 45º, faixa branca com 2 (duas) unidades de espessura. Na parte superior da dita faixa, completa o retângulo de cor verde, enquanto que, na de baixo, a cor é azul. Em sua extremidade inferior direita, está a estrela dourada de 5 (cinco) pontas". </w:t>
            </w:r>
          </w:p>
        </w:tc>
        <w:tc>
          <w:tcPr>
            <w:tcW w:w="709" w:type="dxa"/>
            <w:vAlign w:val="center"/>
          </w:tcPr>
          <w:p w14:paraId="295070E7" w14:textId="77777777" w:rsidR="004756B1" w:rsidRPr="002104E5" w:rsidRDefault="004756B1" w:rsidP="004756B1">
            <w:pPr>
              <w:spacing w:line="276" w:lineRule="auto"/>
              <w:jc w:val="center"/>
              <w:rPr>
                <w:rFonts w:ascii="Arial" w:hAnsi="Arial" w:cs="Arial"/>
              </w:rPr>
            </w:pPr>
            <w:r w:rsidRPr="002104E5">
              <w:rPr>
                <w:rFonts w:ascii="Arial" w:hAnsi="Arial" w:cs="Arial"/>
              </w:rPr>
              <w:t>03</w:t>
            </w:r>
          </w:p>
        </w:tc>
        <w:tc>
          <w:tcPr>
            <w:tcW w:w="992" w:type="dxa"/>
          </w:tcPr>
          <w:p w14:paraId="463E874D" w14:textId="77777777" w:rsidR="004756B1" w:rsidRPr="002104E5" w:rsidRDefault="004756B1" w:rsidP="004756B1">
            <w:pPr>
              <w:spacing w:line="276" w:lineRule="auto"/>
              <w:jc w:val="center"/>
              <w:rPr>
                <w:rFonts w:ascii="Arial" w:hAnsi="Arial" w:cs="Arial"/>
              </w:rPr>
            </w:pPr>
          </w:p>
        </w:tc>
        <w:tc>
          <w:tcPr>
            <w:tcW w:w="1134" w:type="dxa"/>
          </w:tcPr>
          <w:p w14:paraId="18C189DC" w14:textId="77777777" w:rsidR="004756B1" w:rsidRPr="002104E5" w:rsidRDefault="004756B1" w:rsidP="004756B1">
            <w:pPr>
              <w:spacing w:line="276" w:lineRule="auto"/>
              <w:jc w:val="center"/>
              <w:rPr>
                <w:rFonts w:ascii="Arial" w:hAnsi="Arial" w:cs="Arial"/>
              </w:rPr>
            </w:pPr>
          </w:p>
        </w:tc>
      </w:tr>
      <w:tr w:rsidR="004756B1" w:rsidRPr="002104E5" w14:paraId="24FA2B3E" w14:textId="53D26981" w:rsidTr="003F48DC">
        <w:trPr>
          <w:cantSplit/>
          <w:trHeight w:val="5773"/>
        </w:trPr>
        <w:tc>
          <w:tcPr>
            <w:tcW w:w="709" w:type="dxa"/>
            <w:vAlign w:val="center"/>
          </w:tcPr>
          <w:p w14:paraId="68773FD4" w14:textId="77777777" w:rsidR="004756B1" w:rsidRPr="002104E5" w:rsidRDefault="004756B1" w:rsidP="004756B1">
            <w:pPr>
              <w:spacing w:line="276" w:lineRule="auto"/>
              <w:jc w:val="center"/>
              <w:rPr>
                <w:rFonts w:ascii="Arial" w:hAnsi="Arial" w:cs="Arial"/>
              </w:rPr>
            </w:pPr>
            <w:r w:rsidRPr="002104E5">
              <w:rPr>
                <w:rFonts w:ascii="Arial" w:hAnsi="Arial" w:cs="Arial"/>
              </w:rPr>
              <w:lastRenderedPageBreak/>
              <w:t>03</w:t>
            </w:r>
          </w:p>
        </w:tc>
        <w:tc>
          <w:tcPr>
            <w:tcW w:w="3686" w:type="dxa"/>
            <w:vAlign w:val="center"/>
          </w:tcPr>
          <w:p w14:paraId="652B768E" w14:textId="77777777" w:rsidR="004756B1" w:rsidRDefault="004756B1" w:rsidP="004756B1">
            <w:pPr>
              <w:jc w:val="center"/>
              <w:rPr>
                <w:rFonts w:ascii="Arial" w:hAnsi="Arial" w:cs="Arial"/>
                <w:noProof/>
              </w:rPr>
            </w:pPr>
            <w:r w:rsidRPr="004750F9">
              <w:rPr>
                <w:rFonts w:ascii="Arial" w:hAnsi="Arial" w:cs="Arial"/>
                <w:noProof/>
              </w:rPr>
              <w:t>Oficial Conselho Regional de Enfermagem Mato Grosso do Sul</w:t>
            </w:r>
          </w:p>
          <w:p w14:paraId="41D8A24C" w14:textId="75EA424E" w:rsidR="004756B1" w:rsidRPr="002104E5" w:rsidRDefault="004756B1" w:rsidP="004756B1">
            <w:pPr>
              <w:spacing w:line="276" w:lineRule="auto"/>
              <w:rPr>
                <w:rFonts w:ascii="Arial" w:hAnsi="Arial" w:cs="Arial"/>
              </w:rPr>
            </w:pPr>
            <w:r>
              <w:object w:dxaOrig="967" w:dyaOrig="4320" w14:anchorId="2F0EC86B">
                <v:shape id="_x0000_i1030" type="#_x0000_t75" style="width:168.75pt;height:114pt" o:ole="">
                  <v:imagedata r:id="rId14" o:title=""/>
                </v:shape>
                <o:OLEObject Type="Embed" ProgID="PBrush" ShapeID="_x0000_i1030" DrawAspect="Content" ObjectID="_1710756746" r:id="rId15"/>
              </w:object>
            </w:r>
          </w:p>
        </w:tc>
        <w:tc>
          <w:tcPr>
            <w:tcW w:w="2693" w:type="dxa"/>
          </w:tcPr>
          <w:p w14:paraId="716265C4" w14:textId="77777777" w:rsidR="004756B1" w:rsidRPr="004756B1" w:rsidRDefault="004756B1" w:rsidP="004756B1">
            <w:pPr>
              <w:jc w:val="both"/>
              <w:rPr>
                <w:rFonts w:ascii="Arial" w:hAnsi="Arial" w:cs="Arial"/>
                <w:color w:val="202122"/>
                <w:sz w:val="14"/>
                <w:szCs w:val="14"/>
              </w:rPr>
            </w:pPr>
            <w:r w:rsidRPr="004756B1">
              <w:rPr>
                <w:rFonts w:ascii="Arial" w:hAnsi="Arial" w:cs="Arial"/>
                <w:color w:val="202122"/>
                <w:sz w:val="14"/>
                <w:szCs w:val="14"/>
              </w:rPr>
              <w:t>Bandeira Oficial Fabricada em processo de Estampa Digital de alta resolução, confeccionado em cetim de alta Resistência que proporciona cores mais vivas. Ideal para uso Interno e externo as Bandeiras possuem um alto padrão de Acabamento com Grande durabilidade. Bandeiras Fabricadas em Processo de Estampa Digital de Alta Resolução. Borda costurada em Barra Dupla, Linha com proteção UV; Durabilidade; Estampa 100% digital</w:t>
            </w:r>
            <w:r w:rsidRPr="004756B1">
              <w:rPr>
                <w:rFonts w:ascii="Arial" w:hAnsi="Arial" w:cs="Arial"/>
                <w:color w:val="000000" w:themeColor="text1"/>
                <w:sz w:val="14"/>
                <w:szCs w:val="14"/>
              </w:rPr>
              <w:t>, duas faces, medindo 0,90m x 1,28m</w:t>
            </w:r>
            <w:r w:rsidRPr="004756B1">
              <w:rPr>
                <w:rFonts w:ascii="Arial" w:hAnsi="Arial" w:cs="Arial"/>
                <w:color w:val="202122"/>
                <w:sz w:val="14"/>
                <w:szCs w:val="14"/>
              </w:rPr>
              <w:t>; com dois ilhoses em latão cromado nas pontas. Tarja reforçada na cor da bandeira com duas alças de cordão em nylon extra forte. Letras e estrelas sublimadas Bordas com costura dupla.</w:t>
            </w:r>
            <w:r w:rsidRPr="004756B1">
              <w:rPr>
                <w:rFonts w:ascii="Arial" w:hAnsi="Arial" w:cs="Arial"/>
                <w:color w:val="000000" w:themeColor="text1"/>
                <w:sz w:val="14"/>
                <w:szCs w:val="14"/>
              </w:rPr>
              <w:t> n Cor azul celeste e branco. Ao centro, Brasão do Conselho Federal de Enfermagem, aprovado pela Resolução COFEN-11, como segue: n constelação do Cruzeiro do Sul: estrelas prateadas sobre o campo azul, n lâmpada azul com chama vermelha, símbolo da Enfermagem. n Bastão serpentário, em vermelho sobre fundo branco, insígnia de uso oficial e exclusivo das entidades nacionais de saúde (Lei nº 3.960, de 20/09/61).</w:t>
            </w:r>
          </w:p>
          <w:p w14:paraId="246F84AD" w14:textId="797E13FF" w:rsidR="004756B1" w:rsidRPr="004756B1" w:rsidRDefault="004756B1" w:rsidP="003F48DC">
            <w:pPr>
              <w:pStyle w:val="Ttulo1"/>
              <w:shd w:val="clear" w:color="auto" w:fill="FFFFFF" w:themeFill="background1"/>
              <w:spacing w:before="0"/>
              <w:ind w:left="0"/>
              <w:jc w:val="both"/>
              <w:textAlignment w:val="baseline"/>
              <w:rPr>
                <w:sz w:val="14"/>
                <w:szCs w:val="14"/>
              </w:rPr>
            </w:pPr>
            <w:r w:rsidRPr="004756B1">
              <w:rPr>
                <w:b w:val="0"/>
                <w:bCs w:val="0"/>
                <w:color w:val="000000" w:themeColor="text1"/>
                <w:sz w:val="14"/>
                <w:szCs w:val="14"/>
              </w:rPr>
              <w:t xml:space="preserve">Arte. 3º – Nas Bandeiras dos Conselhos Regionais será gravado ainda, na parte superior, “Conselho Regional”, seguido do nome do Estado ao qual pertence. - </w:t>
            </w:r>
            <w:r w:rsidRPr="004756B1">
              <w:rPr>
                <w:rFonts w:eastAsiaTheme="minorHAnsi"/>
                <w:b w:val="0"/>
                <w:bCs w:val="0"/>
                <w:color w:val="000000" w:themeColor="text1"/>
                <w:sz w:val="14"/>
                <w:szCs w:val="14"/>
              </w:rPr>
              <w:t>RESOLUÇÃO COFEN-170/1993</w:t>
            </w:r>
            <w:r w:rsidR="003F48DC">
              <w:rPr>
                <w:rFonts w:eastAsiaTheme="minorHAnsi"/>
                <w:b w:val="0"/>
                <w:bCs w:val="0"/>
                <w:color w:val="000000" w:themeColor="text1"/>
                <w:sz w:val="14"/>
                <w:szCs w:val="14"/>
              </w:rPr>
              <w:t>.</w:t>
            </w:r>
          </w:p>
        </w:tc>
        <w:tc>
          <w:tcPr>
            <w:tcW w:w="709" w:type="dxa"/>
            <w:vAlign w:val="center"/>
          </w:tcPr>
          <w:p w14:paraId="6541B644" w14:textId="77777777" w:rsidR="004756B1" w:rsidRPr="002104E5" w:rsidRDefault="004756B1" w:rsidP="004756B1">
            <w:pPr>
              <w:spacing w:line="276" w:lineRule="auto"/>
              <w:jc w:val="center"/>
              <w:rPr>
                <w:rFonts w:ascii="Arial" w:hAnsi="Arial" w:cs="Arial"/>
              </w:rPr>
            </w:pPr>
            <w:r w:rsidRPr="002104E5">
              <w:rPr>
                <w:rFonts w:ascii="Arial" w:hAnsi="Arial" w:cs="Arial"/>
              </w:rPr>
              <w:t>03</w:t>
            </w:r>
          </w:p>
        </w:tc>
        <w:tc>
          <w:tcPr>
            <w:tcW w:w="992" w:type="dxa"/>
          </w:tcPr>
          <w:p w14:paraId="1BF2CDEF" w14:textId="77777777" w:rsidR="004756B1" w:rsidRPr="002104E5" w:rsidRDefault="004756B1" w:rsidP="004756B1">
            <w:pPr>
              <w:spacing w:line="276" w:lineRule="auto"/>
              <w:jc w:val="center"/>
              <w:rPr>
                <w:rFonts w:ascii="Arial" w:hAnsi="Arial" w:cs="Arial"/>
              </w:rPr>
            </w:pPr>
          </w:p>
        </w:tc>
        <w:tc>
          <w:tcPr>
            <w:tcW w:w="1134" w:type="dxa"/>
          </w:tcPr>
          <w:p w14:paraId="4A2656A0" w14:textId="77777777" w:rsidR="004756B1" w:rsidRPr="002104E5" w:rsidRDefault="004756B1" w:rsidP="004756B1">
            <w:pPr>
              <w:spacing w:line="276" w:lineRule="auto"/>
              <w:jc w:val="center"/>
              <w:rPr>
                <w:rFonts w:ascii="Arial" w:hAnsi="Arial" w:cs="Arial"/>
              </w:rPr>
            </w:pPr>
          </w:p>
        </w:tc>
      </w:tr>
      <w:tr w:rsidR="00151335" w:rsidRPr="002104E5" w14:paraId="6BA6D3EB" w14:textId="77777777" w:rsidTr="00151335">
        <w:trPr>
          <w:cantSplit/>
          <w:trHeight w:val="569"/>
        </w:trPr>
        <w:tc>
          <w:tcPr>
            <w:tcW w:w="8789" w:type="dxa"/>
            <w:gridSpan w:val="5"/>
            <w:vAlign w:val="center"/>
          </w:tcPr>
          <w:p w14:paraId="72D47EC9" w14:textId="000BF2BE" w:rsidR="00151335" w:rsidRPr="004756B1" w:rsidRDefault="00151335" w:rsidP="00E831FE">
            <w:pPr>
              <w:spacing w:line="276" w:lineRule="auto"/>
              <w:jc w:val="center"/>
              <w:rPr>
                <w:rFonts w:ascii="Arial" w:hAnsi="Arial" w:cs="Arial"/>
                <w:sz w:val="14"/>
                <w:szCs w:val="14"/>
              </w:rPr>
            </w:pPr>
            <w:r w:rsidRPr="004756B1">
              <w:rPr>
                <w:rFonts w:ascii="Arial" w:hAnsi="Arial" w:cs="Arial"/>
                <w:sz w:val="14"/>
                <w:szCs w:val="14"/>
              </w:rPr>
              <w:t>Valor Total</w:t>
            </w:r>
          </w:p>
        </w:tc>
        <w:tc>
          <w:tcPr>
            <w:tcW w:w="1134" w:type="dxa"/>
            <w:vAlign w:val="center"/>
          </w:tcPr>
          <w:p w14:paraId="5D10E179" w14:textId="7CAE14EE" w:rsidR="00151335" w:rsidRPr="002104E5" w:rsidRDefault="00151335" w:rsidP="00151335">
            <w:pPr>
              <w:spacing w:line="276" w:lineRule="auto"/>
              <w:jc w:val="center"/>
              <w:rPr>
                <w:rFonts w:ascii="Arial" w:hAnsi="Arial" w:cs="Arial"/>
              </w:rPr>
            </w:pPr>
            <w:r w:rsidRPr="002104E5">
              <w:rPr>
                <w:rFonts w:ascii="Arial" w:hAnsi="Arial" w:cs="Arial"/>
              </w:rPr>
              <w:t>R$</w:t>
            </w:r>
          </w:p>
        </w:tc>
      </w:tr>
    </w:tbl>
    <w:p w14:paraId="0B205213" w14:textId="77777777" w:rsidR="009C1F4E" w:rsidRPr="002104E5" w:rsidRDefault="009C1F4E" w:rsidP="009B1A3C">
      <w:pPr>
        <w:spacing w:before="120" w:after="120" w:line="276" w:lineRule="auto"/>
        <w:jc w:val="both"/>
        <w:rPr>
          <w:rFonts w:ascii="Arial" w:hAnsi="Arial" w:cs="Arial"/>
        </w:rPr>
      </w:pPr>
    </w:p>
    <w:p w14:paraId="6AAEA739" w14:textId="77777777" w:rsidR="006B402E" w:rsidRPr="002104E5" w:rsidRDefault="006B402E" w:rsidP="009B1A3C">
      <w:pPr>
        <w:spacing w:line="276" w:lineRule="auto"/>
        <w:ind w:firstLine="851"/>
        <w:jc w:val="both"/>
        <w:rPr>
          <w:rFonts w:ascii="Arial" w:hAnsi="Arial" w:cs="Arial"/>
        </w:rPr>
      </w:pPr>
    </w:p>
    <w:p w14:paraId="49521E3B" w14:textId="01B900EA" w:rsidR="009C1F4E" w:rsidRPr="002104E5" w:rsidRDefault="009C1F4E" w:rsidP="009B1A3C">
      <w:pPr>
        <w:spacing w:line="276" w:lineRule="auto"/>
        <w:rPr>
          <w:rFonts w:ascii="Arial" w:hAnsi="Arial" w:cs="Arial"/>
          <w:b/>
          <w:bCs/>
        </w:rPr>
      </w:pPr>
      <w:r w:rsidRPr="002104E5">
        <w:rPr>
          <w:rFonts w:ascii="Arial" w:hAnsi="Arial" w:cs="Arial"/>
          <w:b/>
          <w:bCs/>
        </w:rPr>
        <w:t xml:space="preserve">VALIDADE DA PROPOSTA (mínimo </w:t>
      </w:r>
      <w:r w:rsidR="009A652F" w:rsidRPr="002104E5">
        <w:rPr>
          <w:rFonts w:ascii="Arial" w:hAnsi="Arial" w:cs="Arial"/>
          <w:b/>
          <w:bCs/>
        </w:rPr>
        <w:t>6</w:t>
      </w:r>
      <w:r w:rsidRPr="002104E5">
        <w:rPr>
          <w:rFonts w:ascii="Arial" w:hAnsi="Arial" w:cs="Arial"/>
          <w:b/>
          <w:bCs/>
        </w:rPr>
        <w:t>0 dias): _______________________________</w:t>
      </w:r>
    </w:p>
    <w:p w14:paraId="6E5EA62E" w14:textId="77777777" w:rsidR="009C1F4E" w:rsidRPr="002104E5" w:rsidRDefault="009C1F4E" w:rsidP="009B1A3C">
      <w:pPr>
        <w:spacing w:line="276" w:lineRule="auto"/>
        <w:rPr>
          <w:rFonts w:ascii="Arial" w:hAnsi="Arial" w:cs="Arial"/>
        </w:rPr>
      </w:pPr>
    </w:p>
    <w:p w14:paraId="401A305E" w14:textId="77777777" w:rsidR="009C1F4E" w:rsidRPr="002104E5" w:rsidRDefault="009C1F4E" w:rsidP="009B1A3C">
      <w:pPr>
        <w:spacing w:line="276" w:lineRule="auto"/>
        <w:rPr>
          <w:rFonts w:ascii="Arial" w:hAnsi="Arial" w:cs="Arial"/>
          <w:b/>
          <w:bCs/>
        </w:rPr>
      </w:pPr>
      <w:r w:rsidRPr="002104E5">
        <w:rPr>
          <w:rFonts w:ascii="Arial" w:hAnsi="Arial" w:cs="Arial"/>
          <w:b/>
          <w:bCs/>
        </w:rPr>
        <w:t>VALOR TOTAL DA PROPOSTA: __________________________________________</w:t>
      </w:r>
    </w:p>
    <w:p w14:paraId="47BE5127" w14:textId="77777777" w:rsidR="009C1F4E" w:rsidRPr="002104E5" w:rsidRDefault="009C1F4E" w:rsidP="009B1A3C">
      <w:pPr>
        <w:spacing w:line="276" w:lineRule="auto"/>
        <w:jc w:val="both"/>
        <w:rPr>
          <w:rFonts w:ascii="Arial" w:hAnsi="Arial" w:cs="Arial"/>
          <w:bCs/>
        </w:rPr>
      </w:pPr>
    </w:p>
    <w:p w14:paraId="6B3C1830" w14:textId="77777777" w:rsidR="009C1F4E" w:rsidRPr="002104E5" w:rsidRDefault="009C1F4E" w:rsidP="009B1A3C">
      <w:pPr>
        <w:spacing w:line="276" w:lineRule="auto"/>
        <w:jc w:val="both"/>
        <w:rPr>
          <w:rFonts w:ascii="Arial" w:hAnsi="Arial" w:cs="Arial"/>
          <w:bCs/>
        </w:rPr>
      </w:pPr>
      <w:r w:rsidRPr="002104E5">
        <w:rPr>
          <w:rFonts w:ascii="Arial" w:hAnsi="Arial" w:cs="Arial"/>
          <w:bCs/>
        </w:rPr>
        <w:t xml:space="preserve">3. </w:t>
      </w:r>
      <w:r w:rsidR="00812727" w:rsidRPr="002104E5">
        <w:rPr>
          <w:rFonts w:ascii="Arial" w:hAnsi="Arial" w:cs="Arial"/>
          <w:bCs/>
        </w:rPr>
        <w:t>Declaro que n</w:t>
      </w:r>
      <w:r w:rsidRPr="002104E5">
        <w:rPr>
          <w:rFonts w:ascii="Arial" w:hAnsi="Arial" w:cs="Arial"/>
          <w:bCs/>
        </w:rPr>
        <w:t>os preços cotados e que vigorarão no contrato incluem todos os custos diretos e indiretos necessários à execução do objeto, inclusive os referentes ao transporte, às despesas trabalhistas, previdenciárias, impostos, taxas, emolumentos e quaisquer outras despesas e encargos, constituindo, a qualquer título, a única e completa remuneração pela adequada e perfeita prestação e entrega dos serviços, de modo que nenhuma outra remuneração será devida, a qualquer título, descartada qualquer hipótese de responsabilidade solidária pelo pagamento de toda e qualquer despesa, direta ou indiretamente relacionada com a prestação dos serviços.</w:t>
      </w:r>
    </w:p>
    <w:p w14:paraId="7B78CD2A" w14:textId="77777777" w:rsidR="009C1F4E" w:rsidRPr="002104E5" w:rsidRDefault="009C1F4E" w:rsidP="009B1A3C">
      <w:pPr>
        <w:widowControl w:val="0"/>
        <w:overflowPunct w:val="0"/>
        <w:autoSpaceDE w:val="0"/>
        <w:autoSpaceDN w:val="0"/>
        <w:adjustRightInd w:val="0"/>
        <w:spacing w:line="276" w:lineRule="auto"/>
        <w:ind w:right="-2"/>
        <w:contextualSpacing/>
        <w:jc w:val="both"/>
        <w:rPr>
          <w:rFonts w:ascii="Arial" w:hAnsi="Arial" w:cs="Arial"/>
          <w:bCs/>
        </w:rPr>
      </w:pPr>
      <w:r w:rsidRPr="002104E5">
        <w:rPr>
          <w:rFonts w:ascii="Arial" w:hAnsi="Arial" w:cs="Arial"/>
          <w:bCs/>
        </w:rPr>
        <w:t>4. Caso sejamos a proposta vencedora e transcorridos todos os trâmites legais desta licitação, comprometemo-nos a assinar o Contrato no prazo determinado no documento de convocação e, para esse fim, fornecemos os seguintes dados:</w:t>
      </w:r>
    </w:p>
    <w:p w14:paraId="6463BB78" w14:textId="77777777" w:rsidR="009C1F4E" w:rsidRPr="002104E5" w:rsidRDefault="009C1F4E" w:rsidP="00013C1B">
      <w:pPr>
        <w:pStyle w:val="PargrafodaLista"/>
        <w:widowControl w:val="0"/>
        <w:overflowPunct w:val="0"/>
        <w:autoSpaceDE w:val="0"/>
        <w:autoSpaceDN w:val="0"/>
        <w:adjustRightInd w:val="0"/>
        <w:ind w:left="-349" w:right="1020"/>
        <w:jc w:val="both"/>
        <w:rPr>
          <w:rFonts w:ascii="Arial" w:hAnsi="Arial" w:cs="Arial"/>
        </w:rPr>
      </w:pPr>
    </w:p>
    <w:p w14:paraId="611BC422" w14:textId="77777777" w:rsidR="009C1F4E" w:rsidRPr="002104E5" w:rsidRDefault="009C1F4E" w:rsidP="00013C1B">
      <w:pPr>
        <w:widowControl w:val="0"/>
        <w:autoSpaceDE w:val="0"/>
        <w:autoSpaceDN w:val="0"/>
        <w:adjustRightInd w:val="0"/>
        <w:ind w:left="20"/>
        <w:rPr>
          <w:rFonts w:ascii="Arial" w:hAnsi="Arial" w:cs="Arial"/>
        </w:rPr>
      </w:pPr>
      <w:r w:rsidRPr="002104E5">
        <w:rPr>
          <w:rFonts w:ascii="Arial" w:hAnsi="Arial" w:cs="Arial"/>
        </w:rPr>
        <w:t>Razão Social: __________________________________________________</w:t>
      </w:r>
      <w:r w:rsidR="00522E2C" w:rsidRPr="002104E5">
        <w:rPr>
          <w:rFonts w:ascii="Arial" w:hAnsi="Arial" w:cs="Arial"/>
        </w:rPr>
        <w:t>______</w:t>
      </w:r>
    </w:p>
    <w:p w14:paraId="01402884" w14:textId="77777777" w:rsidR="009C1F4E" w:rsidRPr="002104E5" w:rsidRDefault="009C1F4E" w:rsidP="00013C1B">
      <w:pPr>
        <w:widowControl w:val="0"/>
        <w:autoSpaceDE w:val="0"/>
        <w:autoSpaceDN w:val="0"/>
        <w:adjustRightInd w:val="0"/>
        <w:rPr>
          <w:rFonts w:ascii="Arial" w:hAnsi="Arial" w:cs="Arial"/>
        </w:rPr>
      </w:pPr>
    </w:p>
    <w:p w14:paraId="155F1377" w14:textId="77777777" w:rsidR="009C1F4E" w:rsidRPr="002104E5" w:rsidRDefault="009C1F4E" w:rsidP="00013C1B">
      <w:pPr>
        <w:widowControl w:val="0"/>
        <w:autoSpaceDE w:val="0"/>
        <w:autoSpaceDN w:val="0"/>
        <w:adjustRightInd w:val="0"/>
        <w:ind w:left="20"/>
        <w:rPr>
          <w:rFonts w:ascii="Arial" w:hAnsi="Arial" w:cs="Arial"/>
        </w:rPr>
      </w:pPr>
      <w:r w:rsidRPr="002104E5">
        <w:rPr>
          <w:rFonts w:ascii="Arial" w:hAnsi="Arial" w:cs="Arial"/>
        </w:rPr>
        <w:t>CNPJ:____________________I.E. __________________ I.M. ________________</w:t>
      </w:r>
      <w:r w:rsidR="00522E2C" w:rsidRPr="002104E5">
        <w:rPr>
          <w:rFonts w:ascii="Arial" w:hAnsi="Arial" w:cs="Arial"/>
        </w:rPr>
        <w:t>_</w:t>
      </w:r>
    </w:p>
    <w:p w14:paraId="7B7A88F4" w14:textId="77777777" w:rsidR="00510A49" w:rsidRPr="002104E5" w:rsidRDefault="00510A49" w:rsidP="00013C1B">
      <w:pPr>
        <w:widowControl w:val="0"/>
        <w:autoSpaceDE w:val="0"/>
        <w:autoSpaceDN w:val="0"/>
        <w:adjustRightInd w:val="0"/>
        <w:ind w:left="20"/>
        <w:rPr>
          <w:rFonts w:ascii="Arial" w:hAnsi="Arial" w:cs="Arial"/>
        </w:rPr>
      </w:pPr>
    </w:p>
    <w:p w14:paraId="26E50459" w14:textId="77777777" w:rsidR="009C1F4E" w:rsidRPr="002104E5" w:rsidRDefault="009C1F4E" w:rsidP="00013C1B">
      <w:pPr>
        <w:widowControl w:val="0"/>
        <w:autoSpaceDE w:val="0"/>
        <w:autoSpaceDN w:val="0"/>
        <w:adjustRightInd w:val="0"/>
        <w:ind w:left="20"/>
        <w:rPr>
          <w:rFonts w:ascii="Arial" w:hAnsi="Arial" w:cs="Arial"/>
        </w:rPr>
      </w:pPr>
      <w:r w:rsidRPr="002104E5">
        <w:rPr>
          <w:rFonts w:ascii="Arial" w:hAnsi="Arial" w:cs="Arial"/>
        </w:rPr>
        <w:t>Endereço eletrônico (e-mail):___________________________________________</w:t>
      </w:r>
      <w:r w:rsidR="00522E2C" w:rsidRPr="002104E5">
        <w:rPr>
          <w:rFonts w:ascii="Arial" w:hAnsi="Arial" w:cs="Arial"/>
        </w:rPr>
        <w:t>_</w:t>
      </w:r>
    </w:p>
    <w:p w14:paraId="3AE48467" w14:textId="77777777" w:rsidR="009C1F4E" w:rsidRPr="002104E5" w:rsidRDefault="009C1F4E" w:rsidP="00013C1B">
      <w:pPr>
        <w:widowControl w:val="0"/>
        <w:autoSpaceDE w:val="0"/>
        <w:autoSpaceDN w:val="0"/>
        <w:adjustRightInd w:val="0"/>
        <w:rPr>
          <w:rFonts w:ascii="Arial" w:hAnsi="Arial" w:cs="Arial"/>
        </w:rPr>
      </w:pPr>
    </w:p>
    <w:p w14:paraId="6BB8347D" w14:textId="77777777" w:rsidR="009C1F4E" w:rsidRPr="002104E5" w:rsidRDefault="009C1F4E" w:rsidP="00013C1B">
      <w:pPr>
        <w:widowControl w:val="0"/>
        <w:autoSpaceDE w:val="0"/>
        <w:autoSpaceDN w:val="0"/>
        <w:adjustRightInd w:val="0"/>
        <w:ind w:left="20"/>
        <w:rPr>
          <w:rFonts w:ascii="Arial" w:hAnsi="Arial" w:cs="Arial"/>
        </w:rPr>
      </w:pPr>
      <w:r w:rsidRPr="002104E5">
        <w:rPr>
          <w:rFonts w:ascii="Arial" w:hAnsi="Arial" w:cs="Arial"/>
        </w:rPr>
        <w:t>Tel/Fax:____________________________________________________________</w:t>
      </w:r>
    </w:p>
    <w:p w14:paraId="14C28DC8" w14:textId="77777777" w:rsidR="009C1F4E" w:rsidRPr="002104E5" w:rsidRDefault="009C1F4E" w:rsidP="00013C1B">
      <w:pPr>
        <w:widowControl w:val="0"/>
        <w:autoSpaceDE w:val="0"/>
        <w:autoSpaceDN w:val="0"/>
        <w:adjustRightInd w:val="0"/>
        <w:rPr>
          <w:rFonts w:ascii="Arial" w:hAnsi="Arial" w:cs="Arial"/>
        </w:rPr>
      </w:pPr>
    </w:p>
    <w:p w14:paraId="06C5FA91" w14:textId="77777777" w:rsidR="00522E2C" w:rsidRPr="002104E5" w:rsidRDefault="009C1F4E" w:rsidP="00522E2C">
      <w:pPr>
        <w:widowControl w:val="0"/>
        <w:autoSpaceDE w:val="0"/>
        <w:autoSpaceDN w:val="0"/>
        <w:adjustRightInd w:val="0"/>
        <w:ind w:left="20"/>
        <w:rPr>
          <w:rFonts w:ascii="Arial" w:hAnsi="Arial" w:cs="Arial"/>
        </w:rPr>
      </w:pPr>
      <w:r w:rsidRPr="002104E5">
        <w:rPr>
          <w:rFonts w:ascii="Arial" w:hAnsi="Arial" w:cs="Arial"/>
        </w:rPr>
        <w:lastRenderedPageBreak/>
        <w:t>CEP:________</w:t>
      </w:r>
      <w:r w:rsidR="00522E2C" w:rsidRPr="002104E5">
        <w:rPr>
          <w:rFonts w:ascii="Arial" w:hAnsi="Arial" w:cs="Arial"/>
        </w:rPr>
        <w:t>_______ c</w:t>
      </w:r>
      <w:r w:rsidRPr="002104E5">
        <w:rPr>
          <w:rFonts w:ascii="Arial" w:hAnsi="Arial" w:cs="Arial"/>
        </w:rPr>
        <w:t xml:space="preserve">idade: </w:t>
      </w:r>
      <w:r w:rsidR="00522E2C" w:rsidRPr="002104E5">
        <w:rPr>
          <w:rFonts w:ascii="Arial" w:hAnsi="Arial" w:cs="Arial"/>
        </w:rPr>
        <w:t>______</w:t>
      </w:r>
      <w:r w:rsidRPr="002104E5">
        <w:rPr>
          <w:rFonts w:ascii="Arial" w:hAnsi="Arial" w:cs="Arial"/>
        </w:rPr>
        <w:t xml:space="preserve">______________________UF: __________ </w:t>
      </w:r>
    </w:p>
    <w:p w14:paraId="742A3609" w14:textId="77777777" w:rsidR="00510A49" w:rsidRPr="002104E5" w:rsidRDefault="00510A49" w:rsidP="00522E2C">
      <w:pPr>
        <w:widowControl w:val="0"/>
        <w:autoSpaceDE w:val="0"/>
        <w:autoSpaceDN w:val="0"/>
        <w:adjustRightInd w:val="0"/>
        <w:ind w:left="20"/>
        <w:rPr>
          <w:rFonts w:ascii="Arial" w:hAnsi="Arial" w:cs="Arial"/>
        </w:rPr>
      </w:pPr>
    </w:p>
    <w:p w14:paraId="1267DB4D" w14:textId="77777777" w:rsidR="009C1F4E" w:rsidRPr="002104E5" w:rsidRDefault="009C1F4E" w:rsidP="00013C1B">
      <w:pPr>
        <w:widowControl w:val="0"/>
        <w:autoSpaceDE w:val="0"/>
        <w:autoSpaceDN w:val="0"/>
        <w:adjustRightInd w:val="0"/>
        <w:rPr>
          <w:rFonts w:ascii="Arial" w:hAnsi="Arial" w:cs="Arial"/>
        </w:rPr>
      </w:pPr>
      <w:r w:rsidRPr="002104E5">
        <w:rPr>
          <w:rFonts w:ascii="Arial" w:hAnsi="Arial" w:cs="Arial"/>
        </w:rPr>
        <w:t>Banco: ____________</w:t>
      </w:r>
      <w:r w:rsidR="00205259" w:rsidRPr="002104E5">
        <w:rPr>
          <w:rFonts w:ascii="Arial" w:hAnsi="Arial" w:cs="Arial"/>
        </w:rPr>
        <w:t>_______</w:t>
      </w:r>
      <w:r w:rsidR="007D487F" w:rsidRPr="002104E5">
        <w:rPr>
          <w:rFonts w:ascii="Arial" w:hAnsi="Arial" w:cs="Arial"/>
        </w:rPr>
        <w:t>_ Agência</w:t>
      </w:r>
      <w:r w:rsidRPr="002104E5">
        <w:rPr>
          <w:rFonts w:ascii="Arial" w:hAnsi="Arial" w:cs="Arial"/>
        </w:rPr>
        <w:t>: _______________C/C: _____________</w:t>
      </w:r>
    </w:p>
    <w:p w14:paraId="3554DF55" w14:textId="77777777" w:rsidR="009C1F4E" w:rsidRPr="002104E5" w:rsidRDefault="009C1F4E" w:rsidP="00013C1B">
      <w:pPr>
        <w:widowControl w:val="0"/>
        <w:autoSpaceDE w:val="0"/>
        <w:autoSpaceDN w:val="0"/>
        <w:adjustRightInd w:val="0"/>
        <w:rPr>
          <w:rFonts w:ascii="Arial" w:hAnsi="Arial" w:cs="Arial"/>
        </w:rPr>
      </w:pPr>
    </w:p>
    <w:p w14:paraId="140888DD" w14:textId="77777777" w:rsidR="009C1F4E" w:rsidRPr="002104E5" w:rsidRDefault="009C1F4E" w:rsidP="00013C1B">
      <w:pPr>
        <w:widowControl w:val="0"/>
        <w:autoSpaceDE w:val="0"/>
        <w:autoSpaceDN w:val="0"/>
        <w:adjustRightInd w:val="0"/>
        <w:rPr>
          <w:rFonts w:ascii="Arial" w:hAnsi="Arial" w:cs="Arial"/>
        </w:rPr>
      </w:pPr>
      <w:r w:rsidRPr="002104E5">
        <w:rPr>
          <w:rFonts w:ascii="Arial" w:hAnsi="Arial" w:cs="Arial"/>
          <w:b/>
          <w:bCs/>
        </w:rPr>
        <w:t>Dados do Representante Legal da Empresa para assinatura do Contrato:</w:t>
      </w:r>
    </w:p>
    <w:p w14:paraId="2677369E" w14:textId="77777777" w:rsidR="009C1F4E" w:rsidRPr="002104E5" w:rsidRDefault="009C1F4E" w:rsidP="00013C1B">
      <w:pPr>
        <w:widowControl w:val="0"/>
        <w:autoSpaceDE w:val="0"/>
        <w:autoSpaceDN w:val="0"/>
        <w:adjustRightInd w:val="0"/>
        <w:rPr>
          <w:rFonts w:ascii="Arial" w:hAnsi="Arial" w:cs="Arial"/>
        </w:rPr>
      </w:pPr>
    </w:p>
    <w:p w14:paraId="467704F1" w14:textId="77777777" w:rsidR="009C1F4E" w:rsidRPr="002104E5" w:rsidRDefault="009C1F4E" w:rsidP="00013C1B">
      <w:pPr>
        <w:widowControl w:val="0"/>
        <w:autoSpaceDE w:val="0"/>
        <w:autoSpaceDN w:val="0"/>
        <w:adjustRightInd w:val="0"/>
        <w:rPr>
          <w:rFonts w:ascii="Arial" w:hAnsi="Arial" w:cs="Arial"/>
        </w:rPr>
      </w:pPr>
      <w:r w:rsidRPr="002104E5">
        <w:rPr>
          <w:rFonts w:ascii="Arial" w:hAnsi="Arial" w:cs="Arial"/>
        </w:rPr>
        <w:t>Nome:______________________________________________________________</w:t>
      </w:r>
    </w:p>
    <w:p w14:paraId="5F057E92" w14:textId="77777777" w:rsidR="00CE6D07" w:rsidRPr="002104E5" w:rsidRDefault="00CE6D07" w:rsidP="00013C1B">
      <w:pPr>
        <w:widowControl w:val="0"/>
        <w:autoSpaceDE w:val="0"/>
        <w:autoSpaceDN w:val="0"/>
        <w:adjustRightInd w:val="0"/>
        <w:rPr>
          <w:rFonts w:ascii="Arial" w:hAnsi="Arial" w:cs="Arial"/>
        </w:rPr>
      </w:pPr>
    </w:p>
    <w:p w14:paraId="70D58BE4" w14:textId="77777777" w:rsidR="009C1F4E" w:rsidRPr="002104E5" w:rsidRDefault="009C1F4E" w:rsidP="00013C1B">
      <w:pPr>
        <w:widowControl w:val="0"/>
        <w:autoSpaceDE w:val="0"/>
        <w:autoSpaceDN w:val="0"/>
        <w:adjustRightInd w:val="0"/>
        <w:rPr>
          <w:rFonts w:ascii="Arial" w:hAnsi="Arial" w:cs="Arial"/>
        </w:rPr>
      </w:pPr>
      <w:r w:rsidRPr="002104E5">
        <w:rPr>
          <w:rFonts w:ascii="Arial" w:hAnsi="Arial" w:cs="Arial"/>
        </w:rPr>
        <w:t>Endereço:_________________________________________________________</w:t>
      </w:r>
      <w:r w:rsidR="00CE6D07" w:rsidRPr="002104E5">
        <w:rPr>
          <w:rFonts w:ascii="Arial" w:hAnsi="Arial" w:cs="Arial"/>
        </w:rPr>
        <w:t>__</w:t>
      </w:r>
    </w:p>
    <w:p w14:paraId="4B649666" w14:textId="77777777" w:rsidR="009C1F4E" w:rsidRPr="002104E5" w:rsidRDefault="009C1F4E" w:rsidP="00013C1B">
      <w:pPr>
        <w:widowControl w:val="0"/>
        <w:autoSpaceDE w:val="0"/>
        <w:autoSpaceDN w:val="0"/>
        <w:adjustRightInd w:val="0"/>
        <w:rPr>
          <w:rFonts w:ascii="Arial" w:hAnsi="Arial" w:cs="Arial"/>
        </w:rPr>
      </w:pPr>
    </w:p>
    <w:p w14:paraId="6CEAA889" w14:textId="77777777" w:rsidR="009C1F4E" w:rsidRPr="002104E5" w:rsidRDefault="009C1F4E" w:rsidP="00013C1B">
      <w:pPr>
        <w:widowControl w:val="0"/>
        <w:autoSpaceDE w:val="0"/>
        <w:autoSpaceDN w:val="0"/>
        <w:adjustRightInd w:val="0"/>
        <w:rPr>
          <w:rFonts w:ascii="Arial" w:hAnsi="Arial" w:cs="Arial"/>
        </w:rPr>
      </w:pPr>
      <w:r w:rsidRPr="002104E5">
        <w:rPr>
          <w:rFonts w:ascii="Arial" w:hAnsi="Arial" w:cs="Arial"/>
        </w:rPr>
        <w:t xml:space="preserve">CEP:_________________ </w:t>
      </w:r>
      <w:r w:rsidR="00CE6D07" w:rsidRPr="002104E5">
        <w:rPr>
          <w:rFonts w:ascii="Arial" w:hAnsi="Arial" w:cs="Arial"/>
        </w:rPr>
        <w:t>C</w:t>
      </w:r>
      <w:r w:rsidRPr="002104E5">
        <w:rPr>
          <w:rFonts w:ascii="Arial" w:hAnsi="Arial" w:cs="Arial"/>
        </w:rPr>
        <w:t>idade:</w:t>
      </w:r>
      <w:r w:rsidR="00E515B8" w:rsidRPr="002104E5">
        <w:rPr>
          <w:rFonts w:ascii="Arial" w:hAnsi="Arial" w:cs="Arial"/>
        </w:rPr>
        <w:t xml:space="preserve"> </w:t>
      </w:r>
      <w:r w:rsidRPr="002104E5">
        <w:rPr>
          <w:rFonts w:ascii="Arial" w:hAnsi="Arial" w:cs="Arial"/>
        </w:rPr>
        <w:t>______________________</w:t>
      </w:r>
      <w:r w:rsidR="00CE6D07" w:rsidRPr="002104E5">
        <w:rPr>
          <w:rFonts w:ascii="Arial" w:hAnsi="Arial" w:cs="Arial"/>
        </w:rPr>
        <w:t>U</w:t>
      </w:r>
      <w:r w:rsidRPr="002104E5">
        <w:rPr>
          <w:rFonts w:ascii="Arial" w:hAnsi="Arial" w:cs="Arial"/>
        </w:rPr>
        <w:t>F:_____________</w:t>
      </w:r>
    </w:p>
    <w:p w14:paraId="015075AD" w14:textId="77777777" w:rsidR="00CE6D07" w:rsidRPr="002104E5" w:rsidRDefault="00CE6D07" w:rsidP="00013C1B">
      <w:pPr>
        <w:widowControl w:val="0"/>
        <w:autoSpaceDE w:val="0"/>
        <w:autoSpaceDN w:val="0"/>
        <w:adjustRightInd w:val="0"/>
        <w:rPr>
          <w:rFonts w:ascii="Arial" w:hAnsi="Arial" w:cs="Arial"/>
        </w:rPr>
      </w:pPr>
    </w:p>
    <w:p w14:paraId="06BF2287" w14:textId="77777777" w:rsidR="009C1F4E" w:rsidRPr="002104E5" w:rsidRDefault="009C1F4E" w:rsidP="00013C1B">
      <w:pPr>
        <w:widowControl w:val="0"/>
        <w:autoSpaceDE w:val="0"/>
        <w:autoSpaceDN w:val="0"/>
        <w:adjustRightInd w:val="0"/>
        <w:rPr>
          <w:rFonts w:ascii="Arial" w:hAnsi="Arial" w:cs="Arial"/>
        </w:rPr>
      </w:pPr>
      <w:r w:rsidRPr="002104E5">
        <w:rPr>
          <w:rFonts w:ascii="Arial" w:hAnsi="Arial" w:cs="Arial"/>
        </w:rPr>
        <w:t>CPF:_______</w:t>
      </w:r>
      <w:r w:rsidR="00DC4EE9" w:rsidRPr="002104E5">
        <w:rPr>
          <w:rFonts w:ascii="Arial" w:hAnsi="Arial" w:cs="Arial"/>
        </w:rPr>
        <w:t>____________ Cel. ___________</w:t>
      </w:r>
      <w:r w:rsidRPr="002104E5">
        <w:rPr>
          <w:rFonts w:ascii="Arial" w:hAnsi="Arial" w:cs="Arial"/>
        </w:rPr>
        <w:t>Cargo/Função</w:t>
      </w:r>
      <w:r w:rsidR="00DC4EE9" w:rsidRPr="002104E5">
        <w:rPr>
          <w:rFonts w:ascii="Arial" w:hAnsi="Arial" w:cs="Arial"/>
        </w:rPr>
        <w:t>:___________</w:t>
      </w:r>
      <w:r w:rsidR="00CE6D07" w:rsidRPr="002104E5">
        <w:rPr>
          <w:rFonts w:ascii="Arial" w:hAnsi="Arial" w:cs="Arial"/>
        </w:rPr>
        <w:softHyphen/>
      </w:r>
      <w:r w:rsidR="00CE6D07" w:rsidRPr="002104E5">
        <w:rPr>
          <w:rFonts w:ascii="Arial" w:hAnsi="Arial" w:cs="Arial"/>
        </w:rPr>
        <w:softHyphen/>
      </w:r>
      <w:r w:rsidR="00CE6D07" w:rsidRPr="002104E5">
        <w:rPr>
          <w:rFonts w:ascii="Arial" w:hAnsi="Arial" w:cs="Arial"/>
        </w:rPr>
        <w:softHyphen/>
      </w:r>
      <w:r w:rsidR="00CE6D07" w:rsidRPr="002104E5">
        <w:rPr>
          <w:rFonts w:ascii="Arial" w:hAnsi="Arial" w:cs="Arial"/>
        </w:rPr>
        <w:softHyphen/>
      </w:r>
      <w:r w:rsidR="00CE6D07" w:rsidRPr="002104E5">
        <w:rPr>
          <w:rFonts w:ascii="Arial" w:hAnsi="Arial" w:cs="Arial"/>
        </w:rPr>
        <w:softHyphen/>
      </w:r>
      <w:r w:rsidR="00CE6D07" w:rsidRPr="002104E5">
        <w:rPr>
          <w:rFonts w:ascii="Arial" w:hAnsi="Arial" w:cs="Arial"/>
        </w:rPr>
        <w:softHyphen/>
        <w:t xml:space="preserve">_____ </w:t>
      </w:r>
    </w:p>
    <w:p w14:paraId="6D9C3CC1" w14:textId="77777777" w:rsidR="009C1F4E" w:rsidRPr="002104E5" w:rsidRDefault="009C1F4E" w:rsidP="00013C1B">
      <w:pPr>
        <w:widowControl w:val="0"/>
        <w:autoSpaceDE w:val="0"/>
        <w:autoSpaceDN w:val="0"/>
        <w:adjustRightInd w:val="0"/>
        <w:rPr>
          <w:rFonts w:ascii="Arial" w:hAnsi="Arial" w:cs="Arial"/>
        </w:rPr>
      </w:pPr>
    </w:p>
    <w:p w14:paraId="1DD3A7CC" w14:textId="76767F93" w:rsidR="009C1F4E" w:rsidRPr="002104E5" w:rsidRDefault="009C1F4E" w:rsidP="00013C1B">
      <w:pPr>
        <w:widowControl w:val="0"/>
        <w:autoSpaceDE w:val="0"/>
        <w:autoSpaceDN w:val="0"/>
        <w:adjustRightInd w:val="0"/>
        <w:rPr>
          <w:rFonts w:ascii="Arial" w:hAnsi="Arial" w:cs="Arial"/>
        </w:rPr>
      </w:pPr>
      <w:r w:rsidRPr="002104E5">
        <w:rPr>
          <w:rFonts w:ascii="Arial" w:hAnsi="Arial" w:cs="Arial"/>
        </w:rPr>
        <w:t>Carteira de identificação nº:_______________</w:t>
      </w:r>
      <w:r w:rsidR="00C348D0" w:rsidRPr="002104E5">
        <w:rPr>
          <w:rFonts w:ascii="Arial" w:hAnsi="Arial" w:cs="Arial"/>
        </w:rPr>
        <w:t xml:space="preserve">  </w:t>
      </w:r>
      <w:r w:rsidR="009C148E" w:rsidRPr="002104E5">
        <w:rPr>
          <w:rFonts w:ascii="Arial" w:hAnsi="Arial" w:cs="Arial"/>
        </w:rPr>
        <w:t xml:space="preserve">  </w:t>
      </w:r>
      <w:r w:rsidRPr="002104E5">
        <w:rPr>
          <w:rFonts w:ascii="Arial" w:hAnsi="Arial" w:cs="Arial"/>
        </w:rPr>
        <w:t>Expedido por:_________________</w:t>
      </w:r>
    </w:p>
    <w:p w14:paraId="5BD8F9BA" w14:textId="77777777" w:rsidR="009C1F4E" w:rsidRPr="002104E5" w:rsidRDefault="009C1F4E" w:rsidP="00013C1B">
      <w:pPr>
        <w:widowControl w:val="0"/>
        <w:autoSpaceDE w:val="0"/>
        <w:autoSpaceDN w:val="0"/>
        <w:adjustRightInd w:val="0"/>
        <w:rPr>
          <w:rFonts w:ascii="Arial" w:hAnsi="Arial" w:cs="Arial"/>
        </w:rPr>
      </w:pPr>
    </w:p>
    <w:p w14:paraId="2DF12C63" w14:textId="2EC5D483" w:rsidR="009C1F4E" w:rsidRPr="002104E5" w:rsidRDefault="009C1F4E" w:rsidP="00013C1B">
      <w:pPr>
        <w:widowControl w:val="0"/>
        <w:autoSpaceDE w:val="0"/>
        <w:autoSpaceDN w:val="0"/>
        <w:adjustRightInd w:val="0"/>
        <w:rPr>
          <w:rFonts w:ascii="Arial" w:hAnsi="Arial" w:cs="Arial"/>
        </w:rPr>
      </w:pPr>
      <w:r w:rsidRPr="002104E5">
        <w:rPr>
          <w:rFonts w:ascii="Arial" w:hAnsi="Arial" w:cs="Arial"/>
        </w:rPr>
        <w:t>Naturalidade:____________________</w:t>
      </w:r>
      <w:r w:rsidR="00C348D0" w:rsidRPr="002104E5">
        <w:rPr>
          <w:rFonts w:ascii="Arial" w:hAnsi="Arial" w:cs="Arial"/>
        </w:rPr>
        <w:t xml:space="preserve">________  </w:t>
      </w:r>
      <w:r w:rsidR="009C148E" w:rsidRPr="002104E5">
        <w:rPr>
          <w:rFonts w:ascii="Arial" w:hAnsi="Arial" w:cs="Arial"/>
        </w:rPr>
        <w:t xml:space="preserve"> </w:t>
      </w:r>
      <w:r w:rsidRPr="002104E5">
        <w:rPr>
          <w:rFonts w:ascii="Arial" w:hAnsi="Arial" w:cs="Arial"/>
        </w:rPr>
        <w:t>Nacionalidade:_______________</w:t>
      </w:r>
    </w:p>
    <w:p w14:paraId="035F5745" w14:textId="77777777" w:rsidR="009C1F4E" w:rsidRPr="002104E5" w:rsidRDefault="009C1F4E" w:rsidP="009B1A3C">
      <w:pPr>
        <w:widowControl w:val="0"/>
        <w:autoSpaceDE w:val="0"/>
        <w:autoSpaceDN w:val="0"/>
        <w:adjustRightInd w:val="0"/>
        <w:spacing w:line="276" w:lineRule="auto"/>
        <w:ind w:left="1900"/>
        <w:rPr>
          <w:rFonts w:ascii="Arial" w:hAnsi="Arial" w:cs="Arial"/>
        </w:rPr>
      </w:pPr>
    </w:p>
    <w:p w14:paraId="7BA3B62C" w14:textId="25005E09" w:rsidR="009C1F4E" w:rsidRPr="002104E5" w:rsidRDefault="009C1F4E" w:rsidP="009B1A3C">
      <w:pPr>
        <w:widowControl w:val="0"/>
        <w:autoSpaceDE w:val="0"/>
        <w:autoSpaceDN w:val="0"/>
        <w:adjustRightInd w:val="0"/>
        <w:spacing w:line="276" w:lineRule="auto"/>
        <w:ind w:left="1900"/>
        <w:rPr>
          <w:rFonts w:ascii="Arial" w:hAnsi="Arial" w:cs="Arial"/>
        </w:rPr>
      </w:pPr>
      <w:r w:rsidRPr="002104E5">
        <w:rPr>
          <w:rFonts w:ascii="Arial" w:hAnsi="Arial" w:cs="Arial"/>
        </w:rPr>
        <w:t>_______________________________</w:t>
      </w:r>
      <w:r w:rsidRPr="002104E5">
        <w:rPr>
          <w:rFonts w:ascii="Arial" w:hAnsi="Arial" w:cs="Arial"/>
          <w:noProof/>
        </w:rPr>
        <mc:AlternateContent>
          <mc:Choice Requires="wps">
            <w:drawing>
              <wp:anchor distT="0" distB="0" distL="114300" distR="114300" simplePos="0" relativeHeight="251657216" behindDoc="1" locked="0" layoutInCell="0" allowOverlap="1" wp14:anchorId="537A0357" wp14:editId="0ADF028A">
                <wp:simplePos x="0" y="0"/>
                <wp:positionH relativeFrom="column">
                  <wp:posOffset>6290945</wp:posOffset>
                </wp:positionH>
                <wp:positionV relativeFrom="paragraph">
                  <wp:posOffset>-110490</wp:posOffset>
                </wp:positionV>
                <wp:extent cx="476885" cy="0"/>
                <wp:effectExtent l="0" t="0" r="0" b="0"/>
                <wp:wrapNone/>
                <wp:docPr id="18"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88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C13C0D" id="Line 64"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5.35pt,-8.7pt" to="532.9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" o:allowincell="f" strokeweight=".48pt"/>
            </w:pict>
          </mc:Fallback>
        </mc:AlternateContent>
      </w:r>
    </w:p>
    <w:p w14:paraId="5290BA75" w14:textId="77777777" w:rsidR="009C1F4E" w:rsidRPr="002104E5" w:rsidRDefault="009C1F4E" w:rsidP="009A515B">
      <w:pPr>
        <w:widowControl w:val="0"/>
        <w:autoSpaceDE w:val="0"/>
        <w:autoSpaceDN w:val="0"/>
        <w:adjustRightInd w:val="0"/>
        <w:spacing w:line="276" w:lineRule="auto"/>
        <w:ind w:left="3544"/>
        <w:rPr>
          <w:rFonts w:ascii="Arial" w:hAnsi="Arial" w:cs="Arial"/>
        </w:rPr>
      </w:pPr>
      <w:r w:rsidRPr="002104E5">
        <w:rPr>
          <w:rFonts w:ascii="Arial" w:hAnsi="Arial" w:cs="Arial"/>
        </w:rPr>
        <w:t>Assinatura</w:t>
      </w:r>
      <w:bookmarkStart w:id="0" w:name="page59"/>
      <w:bookmarkEnd w:id="0"/>
    </w:p>
    <w:p w14:paraId="154DF9BE" w14:textId="741D890C" w:rsidR="009C1F4E" w:rsidRPr="002104E5" w:rsidRDefault="009C1F4E" w:rsidP="009B1A3C">
      <w:pPr>
        <w:widowControl w:val="0"/>
        <w:autoSpaceDE w:val="0"/>
        <w:autoSpaceDN w:val="0"/>
        <w:adjustRightInd w:val="0"/>
        <w:spacing w:line="276" w:lineRule="auto"/>
        <w:ind w:left="4340"/>
        <w:rPr>
          <w:rFonts w:ascii="Arial" w:hAnsi="Arial" w:cs="Arial"/>
        </w:rPr>
      </w:pPr>
    </w:p>
    <w:p w14:paraId="2C1F7F6E" w14:textId="77777777" w:rsidR="001D6D08" w:rsidRPr="002104E5" w:rsidRDefault="001D6D08" w:rsidP="009B1A3C">
      <w:pPr>
        <w:widowControl w:val="0"/>
        <w:autoSpaceDE w:val="0"/>
        <w:autoSpaceDN w:val="0"/>
        <w:adjustRightInd w:val="0"/>
        <w:spacing w:line="276" w:lineRule="auto"/>
        <w:ind w:left="4340"/>
        <w:rPr>
          <w:rFonts w:ascii="Arial" w:hAnsi="Arial" w:cs="Arial"/>
        </w:rPr>
      </w:pPr>
    </w:p>
    <w:p w14:paraId="7666A82F" w14:textId="6914E431" w:rsidR="006D0823" w:rsidRPr="002104E5" w:rsidRDefault="006D0823" w:rsidP="002A005D">
      <w:pPr>
        <w:jc w:val="center"/>
        <w:rPr>
          <w:rFonts w:ascii="Arial" w:eastAsia="Arial" w:hAnsi="Arial" w:cs="Arial"/>
          <w:b/>
        </w:rPr>
      </w:pPr>
    </w:p>
    <w:p w14:paraId="6183111A" w14:textId="7C340276" w:rsidR="00E762A7" w:rsidRPr="002104E5" w:rsidRDefault="00E762A7" w:rsidP="002A005D">
      <w:pPr>
        <w:jc w:val="center"/>
        <w:rPr>
          <w:rFonts w:ascii="Arial" w:eastAsia="Arial" w:hAnsi="Arial" w:cs="Arial"/>
          <w:b/>
        </w:rPr>
      </w:pPr>
    </w:p>
    <w:p w14:paraId="724F57E8" w14:textId="68EC66F9" w:rsidR="00E762A7" w:rsidRPr="002104E5" w:rsidRDefault="00E762A7" w:rsidP="002A005D">
      <w:pPr>
        <w:jc w:val="center"/>
        <w:rPr>
          <w:rFonts w:ascii="Arial" w:eastAsia="Arial" w:hAnsi="Arial" w:cs="Arial"/>
          <w:b/>
        </w:rPr>
      </w:pPr>
    </w:p>
    <w:p w14:paraId="50375CDC" w14:textId="76F24E2B" w:rsidR="00E762A7" w:rsidRPr="002104E5" w:rsidRDefault="00E762A7" w:rsidP="002A005D">
      <w:pPr>
        <w:jc w:val="center"/>
        <w:rPr>
          <w:rFonts w:ascii="Arial" w:eastAsia="Arial" w:hAnsi="Arial" w:cs="Arial"/>
          <w:b/>
        </w:rPr>
      </w:pPr>
    </w:p>
    <w:p w14:paraId="48ADB730" w14:textId="4B59981C" w:rsidR="00E762A7" w:rsidRPr="002104E5" w:rsidRDefault="00E762A7" w:rsidP="002A005D">
      <w:pPr>
        <w:jc w:val="center"/>
        <w:rPr>
          <w:rFonts w:ascii="Arial" w:eastAsia="Arial" w:hAnsi="Arial" w:cs="Arial"/>
          <w:b/>
        </w:rPr>
      </w:pPr>
    </w:p>
    <w:p w14:paraId="472D44AF" w14:textId="021CCAA5" w:rsidR="00E762A7" w:rsidRPr="002104E5" w:rsidRDefault="00E762A7" w:rsidP="002A005D">
      <w:pPr>
        <w:jc w:val="center"/>
        <w:rPr>
          <w:rFonts w:ascii="Arial" w:eastAsia="Arial" w:hAnsi="Arial" w:cs="Arial"/>
          <w:b/>
        </w:rPr>
      </w:pPr>
    </w:p>
    <w:p w14:paraId="2596DBC8" w14:textId="277A5835" w:rsidR="006E2333" w:rsidRPr="002104E5" w:rsidRDefault="006E2333" w:rsidP="002A005D">
      <w:pPr>
        <w:jc w:val="center"/>
        <w:rPr>
          <w:rFonts w:ascii="Arial" w:eastAsia="Arial" w:hAnsi="Arial" w:cs="Arial"/>
          <w:b/>
        </w:rPr>
      </w:pPr>
    </w:p>
    <w:p w14:paraId="1B96BDDA" w14:textId="00FE0A73" w:rsidR="006E2333" w:rsidRPr="002104E5" w:rsidRDefault="006E2333" w:rsidP="002A005D">
      <w:pPr>
        <w:jc w:val="center"/>
        <w:rPr>
          <w:rFonts w:ascii="Arial" w:eastAsia="Arial" w:hAnsi="Arial" w:cs="Arial"/>
          <w:b/>
        </w:rPr>
      </w:pPr>
    </w:p>
    <w:p w14:paraId="2CE37E5F" w14:textId="2E73DCE1" w:rsidR="006E2333" w:rsidRPr="002104E5" w:rsidRDefault="006E2333" w:rsidP="002A005D">
      <w:pPr>
        <w:jc w:val="center"/>
        <w:rPr>
          <w:rFonts w:ascii="Arial" w:eastAsia="Arial" w:hAnsi="Arial" w:cs="Arial"/>
          <w:b/>
        </w:rPr>
      </w:pPr>
    </w:p>
    <w:p w14:paraId="2DED64F7" w14:textId="074722ED" w:rsidR="006E2333" w:rsidRPr="002104E5" w:rsidRDefault="006E2333" w:rsidP="002A005D">
      <w:pPr>
        <w:jc w:val="center"/>
        <w:rPr>
          <w:rFonts w:ascii="Arial" w:eastAsia="Arial" w:hAnsi="Arial" w:cs="Arial"/>
          <w:b/>
        </w:rPr>
      </w:pPr>
    </w:p>
    <w:p w14:paraId="4F1388FE" w14:textId="3B7B64E2" w:rsidR="006E2333" w:rsidRPr="002104E5" w:rsidRDefault="006E2333" w:rsidP="002A005D">
      <w:pPr>
        <w:jc w:val="center"/>
        <w:rPr>
          <w:rFonts w:ascii="Arial" w:eastAsia="Arial" w:hAnsi="Arial" w:cs="Arial"/>
          <w:b/>
        </w:rPr>
      </w:pPr>
    </w:p>
    <w:p w14:paraId="07DA03C7" w14:textId="51CF9C52" w:rsidR="006E2333" w:rsidRPr="002104E5" w:rsidRDefault="006E2333" w:rsidP="002A005D">
      <w:pPr>
        <w:jc w:val="center"/>
        <w:rPr>
          <w:rFonts w:ascii="Arial" w:eastAsia="Arial" w:hAnsi="Arial" w:cs="Arial"/>
          <w:b/>
        </w:rPr>
      </w:pPr>
    </w:p>
    <w:p w14:paraId="24ACC404" w14:textId="12E89935" w:rsidR="006E2333" w:rsidRPr="002104E5" w:rsidRDefault="006E2333" w:rsidP="002A005D">
      <w:pPr>
        <w:jc w:val="center"/>
        <w:rPr>
          <w:rFonts w:ascii="Arial" w:eastAsia="Arial" w:hAnsi="Arial" w:cs="Arial"/>
          <w:b/>
        </w:rPr>
      </w:pPr>
    </w:p>
    <w:p w14:paraId="004A523C" w14:textId="3E418251" w:rsidR="006E2333" w:rsidRPr="002104E5" w:rsidRDefault="006E2333" w:rsidP="002A005D">
      <w:pPr>
        <w:jc w:val="center"/>
        <w:rPr>
          <w:rFonts w:ascii="Arial" w:eastAsia="Arial" w:hAnsi="Arial" w:cs="Arial"/>
          <w:b/>
        </w:rPr>
      </w:pPr>
    </w:p>
    <w:p w14:paraId="723131F2" w14:textId="6455F4F1" w:rsidR="006E2333" w:rsidRPr="002104E5" w:rsidRDefault="006E2333" w:rsidP="002A005D">
      <w:pPr>
        <w:jc w:val="center"/>
        <w:rPr>
          <w:rFonts w:ascii="Arial" w:eastAsia="Arial" w:hAnsi="Arial" w:cs="Arial"/>
          <w:b/>
        </w:rPr>
      </w:pPr>
    </w:p>
    <w:p w14:paraId="50A2AE45" w14:textId="0C047C6A" w:rsidR="006E2333" w:rsidRPr="002104E5" w:rsidRDefault="006E2333" w:rsidP="002A005D">
      <w:pPr>
        <w:jc w:val="center"/>
        <w:rPr>
          <w:rFonts w:ascii="Arial" w:eastAsia="Arial" w:hAnsi="Arial" w:cs="Arial"/>
          <w:b/>
        </w:rPr>
      </w:pPr>
    </w:p>
    <w:p w14:paraId="23259ED7" w14:textId="754B57A6" w:rsidR="006E2333" w:rsidRPr="002104E5" w:rsidRDefault="006E2333" w:rsidP="002A005D">
      <w:pPr>
        <w:jc w:val="center"/>
        <w:rPr>
          <w:rFonts w:ascii="Arial" w:eastAsia="Arial" w:hAnsi="Arial" w:cs="Arial"/>
          <w:b/>
        </w:rPr>
      </w:pPr>
    </w:p>
    <w:p w14:paraId="666E6853" w14:textId="34A51D15" w:rsidR="006E2333" w:rsidRPr="002104E5" w:rsidRDefault="006E2333" w:rsidP="002A005D">
      <w:pPr>
        <w:jc w:val="center"/>
        <w:rPr>
          <w:rFonts w:ascii="Arial" w:eastAsia="Arial" w:hAnsi="Arial" w:cs="Arial"/>
          <w:b/>
        </w:rPr>
      </w:pPr>
    </w:p>
    <w:p w14:paraId="3D597BCE" w14:textId="2CEF6B20" w:rsidR="006E2333" w:rsidRPr="002104E5" w:rsidRDefault="006E2333" w:rsidP="002A005D">
      <w:pPr>
        <w:jc w:val="center"/>
        <w:rPr>
          <w:rFonts w:ascii="Arial" w:eastAsia="Arial" w:hAnsi="Arial" w:cs="Arial"/>
          <w:b/>
        </w:rPr>
      </w:pPr>
    </w:p>
    <w:p w14:paraId="77ED6391" w14:textId="6911B3AD" w:rsidR="006E2333" w:rsidRPr="002104E5" w:rsidRDefault="006E2333" w:rsidP="002A005D">
      <w:pPr>
        <w:jc w:val="center"/>
        <w:rPr>
          <w:rFonts w:ascii="Arial" w:eastAsia="Arial" w:hAnsi="Arial" w:cs="Arial"/>
          <w:b/>
        </w:rPr>
      </w:pPr>
    </w:p>
    <w:p w14:paraId="6726D361" w14:textId="578820C8" w:rsidR="006E2333" w:rsidRPr="002104E5" w:rsidRDefault="006E2333" w:rsidP="002A005D">
      <w:pPr>
        <w:jc w:val="center"/>
        <w:rPr>
          <w:rFonts w:ascii="Arial" w:eastAsia="Arial" w:hAnsi="Arial" w:cs="Arial"/>
          <w:b/>
        </w:rPr>
      </w:pPr>
    </w:p>
    <w:p w14:paraId="1C5E6BC1" w14:textId="6D588F72" w:rsidR="006E2333" w:rsidRPr="002104E5" w:rsidRDefault="006E2333" w:rsidP="002A005D">
      <w:pPr>
        <w:jc w:val="center"/>
        <w:rPr>
          <w:rFonts w:ascii="Arial" w:eastAsia="Arial" w:hAnsi="Arial" w:cs="Arial"/>
          <w:b/>
        </w:rPr>
      </w:pPr>
    </w:p>
    <w:p w14:paraId="7983FB6D" w14:textId="57517DE8" w:rsidR="006E2333" w:rsidRPr="002104E5" w:rsidRDefault="006E2333" w:rsidP="002A005D">
      <w:pPr>
        <w:jc w:val="center"/>
        <w:rPr>
          <w:rFonts w:ascii="Arial" w:eastAsia="Arial" w:hAnsi="Arial" w:cs="Arial"/>
          <w:b/>
        </w:rPr>
      </w:pPr>
    </w:p>
    <w:p w14:paraId="6C580A1D" w14:textId="0888FCC4" w:rsidR="006E2333" w:rsidRPr="002104E5" w:rsidRDefault="006E2333" w:rsidP="002A005D">
      <w:pPr>
        <w:jc w:val="center"/>
        <w:rPr>
          <w:rFonts w:ascii="Arial" w:eastAsia="Arial" w:hAnsi="Arial" w:cs="Arial"/>
          <w:b/>
        </w:rPr>
      </w:pPr>
    </w:p>
    <w:p w14:paraId="0A5592FE" w14:textId="0FF4DF10" w:rsidR="006E2333" w:rsidRPr="002104E5" w:rsidRDefault="006E2333" w:rsidP="002A005D">
      <w:pPr>
        <w:jc w:val="center"/>
        <w:rPr>
          <w:rFonts w:ascii="Arial" w:eastAsia="Arial" w:hAnsi="Arial" w:cs="Arial"/>
          <w:b/>
        </w:rPr>
      </w:pPr>
    </w:p>
    <w:p w14:paraId="401E128C" w14:textId="5CBA655E" w:rsidR="006E2333" w:rsidRPr="002104E5" w:rsidRDefault="006E2333" w:rsidP="002A005D">
      <w:pPr>
        <w:jc w:val="center"/>
        <w:rPr>
          <w:rFonts w:ascii="Arial" w:eastAsia="Arial" w:hAnsi="Arial" w:cs="Arial"/>
          <w:b/>
        </w:rPr>
      </w:pPr>
    </w:p>
    <w:p w14:paraId="75CF9F30" w14:textId="391ADEB0" w:rsidR="006E2333" w:rsidRPr="002104E5" w:rsidRDefault="006E2333" w:rsidP="002A005D">
      <w:pPr>
        <w:jc w:val="center"/>
        <w:rPr>
          <w:rFonts w:ascii="Arial" w:eastAsia="Arial" w:hAnsi="Arial" w:cs="Arial"/>
          <w:b/>
        </w:rPr>
      </w:pPr>
    </w:p>
    <w:p w14:paraId="56DDCF4B" w14:textId="5090DEC7" w:rsidR="006E2333" w:rsidRDefault="006E2333" w:rsidP="002A005D">
      <w:pPr>
        <w:jc w:val="center"/>
        <w:rPr>
          <w:rFonts w:ascii="Arial" w:eastAsia="Arial" w:hAnsi="Arial" w:cs="Arial"/>
          <w:b/>
        </w:rPr>
      </w:pPr>
    </w:p>
    <w:p w14:paraId="5F48E154" w14:textId="09F94B2E" w:rsidR="00A323EC" w:rsidRDefault="00A323EC" w:rsidP="002A005D">
      <w:pPr>
        <w:jc w:val="center"/>
        <w:rPr>
          <w:rFonts w:ascii="Arial" w:eastAsia="Arial" w:hAnsi="Arial" w:cs="Arial"/>
          <w:b/>
        </w:rPr>
      </w:pPr>
    </w:p>
    <w:p w14:paraId="3BC5DA42" w14:textId="3052F8CF" w:rsidR="00A323EC" w:rsidRDefault="00A323EC" w:rsidP="002A005D">
      <w:pPr>
        <w:jc w:val="center"/>
        <w:rPr>
          <w:rFonts w:ascii="Arial" w:eastAsia="Arial" w:hAnsi="Arial" w:cs="Arial"/>
          <w:b/>
        </w:rPr>
      </w:pPr>
    </w:p>
    <w:p w14:paraId="7A1FE713" w14:textId="34F0C7DA" w:rsidR="00A323EC" w:rsidRDefault="00A323EC" w:rsidP="002A005D">
      <w:pPr>
        <w:jc w:val="center"/>
        <w:rPr>
          <w:rFonts w:ascii="Arial" w:eastAsia="Arial" w:hAnsi="Arial" w:cs="Arial"/>
          <w:b/>
        </w:rPr>
      </w:pPr>
    </w:p>
    <w:p w14:paraId="142FCB18" w14:textId="77777777" w:rsidR="00A323EC" w:rsidRPr="002104E5" w:rsidRDefault="00A323EC" w:rsidP="002A005D">
      <w:pPr>
        <w:jc w:val="center"/>
        <w:rPr>
          <w:rFonts w:ascii="Arial" w:eastAsia="Arial" w:hAnsi="Arial" w:cs="Arial"/>
          <w:b/>
        </w:rPr>
      </w:pPr>
    </w:p>
    <w:p w14:paraId="0DA4686F" w14:textId="77777777" w:rsidR="00AD12F3" w:rsidRPr="002104E5" w:rsidRDefault="00AD12F3" w:rsidP="002A005D">
      <w:pPr>
        <w:jc w:val="center"/>
        <w:rPr>
          <w:rFonts w:ascii="Arial" w:eastAsia="Arial" w:hAnsi="Arial" w:cs="Arial"/>
          <w:b/>
        </w:rPr>
      </w:pPr>
    </w:p>
    <w:sectPr w:rsidR="00AD12F3" w:rsidRPr="002104E5" w:rsidSect="009F1EE1">
      <w:headerReference w:type="default" r:id="rId16"/>
      <w:footerReference w:type="default" r:id="rId17"/>
      <w:pgSz w:w="11906" w:h="16838"/>
      <w:pgMar w:top="1701" w:right="1134" w:bottom="1134" w:left="1701" w:header="680"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55C270" w14:textId="77777777" w:rsidR="000B148D" w:rsidRDefault="000B148D">
      <w:r>
        <w:separator/>
      </w:r>
    </w:p>
  </w:endnote>
  <w:endnote w:type="continuationSeparator" w:id="0">
    <w:p w14:paraId="3320DA74" w14:textId="77777777" w:rsidR="000B148D" w:rsidRDefault="000B14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tarSymbol">
    <w:altName w:val="Yu Gothic"/>
    <w:charset w:val="80"/>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FF608" w14:textId="77777777" w:rsidR="000B148D" w:rsidRDefault="000B148D" w:rsidP="005E5D92">
    <w:pPr>
      <w:pStyle w:val="Rodap1"/>
      <w:tabs>
        <w:tab w:val="clear" w:pos="4252"/>
        <w:tab w:val="clear" w:pos="8504"/>
      </w:tabs>
      <w:spacing w:line="276" w:lineRule="auto"/>
      <w:ind w:right="-568"/>
      <w:rPr>
        <w:rFonts w:ascii="Times New Roman" w:hAnsi="Times New Roman" w:cs="Times New Roman"/>
        <w:color w:val="auto"/>
        <w:sz w:val="14"/>
        <w:szCs w:val="14"/>
      </w:rPr>
    </w:pPr>
  </w:p>
  <w:p w14:paraId="4C263F7B" w14:textId="77777777" w:rsidR="00162AC4" w:rsidRPr="00282966" w:rsidRDefault="00162AC4" w:rsidP="00162AC4">
    <w:pPr>
      <w:pStyle w:val="Rodap1"/>
      <w:tabs>
        <w:tab w:val="clear" w:pos="4252"/>
        <w:tab w:val="clear" w:pos="8504"/>
      </w:tabs>
      <w:spacing w:line="276" w:lineRule="auto"/>
      <w:ind w:left="-567" w:right="-568"/>
      <w:jc w:val="center"/>
      <w:rPr>
        <w:rFonts w:ascii="Times New Roman" w:hAnsi="Times New Roman" w:cs="Times New Roman"/>
        <w:color w:val="auto"/>
        <w:sz w:val="16"/>
        <w:szCs w:val="16"/>
      </w:rPr>
    </w:pPr>
    <w:r w:rsidRPr="00282966">
      <w:rPr>
        <w:rFonts w:ascii="Times New Roman" w:hAnsi="Times New Roman" w:cs="Times New Roman"/>
        <w:color w:val="auto"/>
        <w:sz w:val="16"/>
        <w:szCs w:val="16"/>
      </w:rPr>
      <w:t xml:space="preserve">Sede: </w:t>
    </w:r>
    <w:r w:rsidRPr="002B2F0F">
      <w:rPr>
        <w:rFonts w:ascii="Times New Roman" w:hAnsi="Times New Roman" w:cs="Times New Roman"/>
        <w:color w:val="auto"/>
        <w:sz w:val="16"/>
        <w:szCs w:val="16"/>
      </w:rPr>
      <w:t xml:space="preserve">Avenida Monte Castelo, </w:t>
    </w:r>
    <w:r>
      <w:rPr>
        <w:rFonts w:ascii="Times New Roman" w:hAnsi="Times New Roman" w:cs="Times New Roman"/>
        <w:color w:val="auto"/>
        <w:sz w:val="16"/>
        <w:szCs w:val="16"/>
      </w:rPr>
      <w:t xml:space="preserve">nº </w:t>
    </w:r>
    <w:r w:rsidRPr="002B2F0F">
      <w:rPr>
        <w:rFonts w:ascii="Times New Roman" w:hAnsi="Times New Roman" w:cs="Times New Roman"/>
        <w:color w:val="auto"/>
        <w:sz w:val="16"/>
        <w:szCs w:val="16"/>
      </w:rPr>
      <w:t>269 – Monte Castelo – CEP 79.010-400 - Campo Grande/MS</w:t>
    </w:r>
    <w:r>
      <w:rPr>
        <w:rFonts w:ascii="Times New Roman" w:hAnsi="Times New Roman" w:cs="Times New Roman"/>
        <w:color w:val="auto"/>
        <w:sz w:val="16"/>
        <w:szCs w:val="16"/>
      </w:rPr>
      <w:t>.  Fone: (67) 3323-3167 – Fax</w:t>
    </w:r>
    <w:r w:rsidRPr="00282966">
      <w:rPr>
        <w:rFonts w:ascii="Times New Roman" w:hAnsi="Times New Roman" w:cs="Times New Roman"/>
        <w:color w:val="auto"/>
        <w:sz w:val="16"/>
        <w:szCs w:val="16"/>
      </w:rPr>
      <w:t>:</w:t>
    </w:r>
    <w:r>
      <w:rPr>
        <w:rFonts w:ascii="Times New Roman" w:hAnsi="Times New Roman" w:cs="Times New Roman"/>
        <w:color w:val="auto"/>
        <w:sz w:val="16"/>
        <w:szCs w:val="16"/>
      </w:rPr>
      <w:t xml:space="preserve"> </w:t>
    </w:r>
    <w:r w:rsidRPr="00282966">
      <w:rPr>
        <w:rFonts w:ascii="Times New Roman" w:hAnsi="Times New Roman" w:cs="Times New Roman"/>
        <w:color w:val="auto"/>
        <w:sz w:val="16"/>
        <w:szCs w:val="16"/>
      </w:rPr>
      <w:t>(67) 3323- 3111</w:t>
    </w:r>
  </w:p>
  <w:p w14:paraId="725E3B54" w14:textId="77777777" w:rsidR="00162AC4" w:rsidRDefault="00162AC4" w:rsidP="00162AC4">
    <w:pPr>
      <w:pStyle w:val="Rodap1"/>
      <w:tabs>
        <w:tab w:val="clear" w:pos="4252"/>
        <w:tab w:val="clear" w:pos="8504"/>
      </w:tabs>
      <w:spacing w:line="276" w:lineRule="auto"/>
      <w:ind w:left="-567" w:right="-568"/>
      <w:jc w:val="center"/>
      <w:rPr>
        <w:rFonts w:ascii="Times New Roman" w:hAnsi="Times New Roman" w:cs="Times New Roman"/>
        <w:color w:val="auto"/>
        <w:sz w:val="16"/>
        <w:szCs w:val="16"/>
        <w:bdr w:val="none" w:sz="0" w:space="0" w:color="auto" w:frame="1"/>
        <w:shd w:val="clear" w:color="auto" w:fill="FFFFFF"/>
      </w:rPr>
    </w:pPr>
    <w:r w:rsidRPr="00282966">
      <w:rPr>
        <w:rFonts w:ascii="Times New Roman" w:hAnsi="Times New Roman" w:cs="Times New Roman"/>
        <w:color w:val="auto"/>
        <w:sz w:val="16"/>
        <w:szCs w:val="16"/>
      </w:rPr>
      <w:t>Subseção</w:t>
    </w:r>
    <w:r>
      <w:rPr>
        <w:rFonts w:ascii="Times New Roman" w:hAnsi="Times New Roman" w:cs="Times New Roman"/>
        <w:color w:val="auto"/>
        <w:sz w:val="16"/>
        <w:szCs w:val="16"/>
      </w:rPr>
      <w:t xml:space="preserve"> Dourados/MS</w:t>
    </w:r>
    <w:r w:rsidRPr="00282966">
      <w:rPr>
        <w:rFonts w:ascii="Times New Roman" w:hAnsi="Times New Roman" w:cs="Times New Roman"/>
        <w:color w:val="auto"/>
        <w:sz w:val="16"/>
        <w:szCs w:val="16"/>
      </w:rPr>
      <w:t xml:space="preserve">: </w:t>
    </w:r>
    <w:r w:rsidRPr="00372EC0">
      <w:rPr>
        <w:rFonts w:ascii="Times New Roman" w:hAnsi="Times New Roman" w:cs="Times New Roman"/>
        <w:color w:val="auto"/>
        <w:sz w:val="16"/>
        <w:szCs w:val="16"/>
      </w:rPr>
      <w:t>Rua Hilda Bergo Duarte, nº 959, Vila Planalto. CEP: 79. 826-090</w:t>
    </w:r>
    <w:r>
      <w:rPr>
        <w:rFonts w:ascii="Times New Roman" w:hAnsi="Times New Roman" w:cs="Times New Roman"/>
        <w:color w:val="auto"/>
        <w:sz w:val="16"/>
        <w:szCs w:val="16"/>
        <w:bdr w:val="none" w:sz="0" w:space="0" w:color="auto" w:frame="1"/>
        <w:shd w:val="clear" w:color="auto" w:fill="FFFFFF"/>
      </w:rPr>
      <w:t>. Fone/Fax: (67) 3423-1754</w:t>
    </w:r>
  </w:p>
  <w:p w14:paraId="24170A11" w14:textId="733DA3A0" w:rsidR="00162AC4" w:rsidRDefault="00162AC4" w:rsidP="00162AC4">
    <w:pPr>
      <w:pStyle w:val="Rodap1"/>
      <w:tabs>
        <w:tab w:val="clear" w:pos="4252"/>
        <w:tab w:val="clear" w:pos="8504"/>
      </w:tabs>
      <w:spacing w:line="276" w:lineRule="auto"/>
      <w:ind w:left="-567" w:right="-568"/>
      <w:jc w:val="center"/>
      <w:rPr>
        <w:rFonts w:ascii="Times New Roman" w:hAnsi="Times New Roman" w:cs="Times New Roman"/>
        <w:color w:val="auto"/>
        <w:sz w:val="16"/>
        <w:szCs w:val="16"/>
        <w:bdr w:val="none" w:sz="0" w:space="0" w:color="auto" w:frame="1"/>
        <w:shd w:val="clear" w:color="auto" w:fill="FFFFFF"/>
      </w:rPr>
    </w:pPr>
    <w:r>
      <w:rPr>
        <w:noProof/>
      </w:rPr>
      <mc:AlternateContent>
        <mc:Choice Requires="wps">
          <w:drawing>
            <wp:anchor distT="0" distB="0" distL="114300" distR="114300" simplePos="0" relativeHeight="251662848" behindDoc="0" locked="0" layoutInCell="1" allowOverlap="1" wp14:anchorId="0CDF851F" wp14:editId="5678CC2C">
              <wp:simplePos x="0" y="0"/>
              <wp:positionH relativeFrom="page">
                <wp:posOffset>6741795</wp:posOffset>
              </wp:positionH>
              <wp:positionV relativeFrom="margin">
                <wp:posOffset>8673465</wp:posOffset>
              </wp:positionV>
              <wp:extent cx="652145" cy="257175"/>
              <wp:effectExtent l="0" t="0" r="0" b="9525"/>
              <wp:wrapNone/>
              <wp:docPr id="16" name="Retâ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145" cy="257175"/>
                      </a:xfrm>
                      <a:prstGeom prst="rect">
                        <a:avLst/>
                      </a:prstGeom>
                      <a:solidFill>
                        <a:srgbClr val="FFFFFF"/>
                      </a:solidFill>
                      <a:ln>
                        <a:noFill/>
                      </a:ln>
                    </wps:spPr>
                    <wps:txbx>
                      <w:txbxContent>
                        <w:p w14:paraId="7602AC6F" w14:textId="77777777" w:rsidR="00162AC4" w:rsidRDefault="00162AC4" w:rsidP="00162AC4">
                          <w:pPr>
                            <w:pBdr>
                              <w:bottom w:val="single" w:sz="4" w:space="1" w:color="auto"/>
                            </w:pBdr>
                            <w:ind w:right="79"/>
                            <w:rPr>
                              <w:b/>
                              <w:bCs/>
                              <w:sz w:val="16"/>
                              <w:szCs w:val="16"/>
                            </w:rPr>
                          </w:pPr>
                          <w:r w:rsidRPr="001424EE">
                            <w:rPr>
                              <w:sz w:val="16"/>
                              <w:szCs w:val="16"/>
                            </w:rPr>
                            <w:t xml:space="preserve">Pág. </w:t>
                          </w:r>
                          <w:r w:rsidRPr="001424EE">
                            <w:rPr>
                              <w:b/>
                              <w:bCs/>
                              <w:sz w:val="16"/>
                              <w:szCs w:val="16"/>
                            </w:rPr>
                            <w:fldChar w:fldCharType="begin"/>
                          </w:r>
                          <w:r w:rsidRPr="001424EE">
                            <w:rPr>
                              <w:b/>
                              <w:bCs/>
                              <w:sz w:val="16"/>
                              <w:szCs w:val="16"/>
                            </w:rPr>
                            <w:instrText>PAGE  \* Arabic  \* MERGEFORMAT</w:instrText>
                          </w:r>
                          <w:r w:rsidRPr="001424EE">
                            <w:rPr>
                              <w:b/>
                              <w:bCs/>
                              <w:sz w:val="16"/>
                              <w:szCs w:val="16"/>
                            </w:rPr>
                            <w:fldChar w:fldCharType="separate"/>
                          </w:r>
                          <w:r>
                            <w:rPr>
                              <w:b/>
                              <w:bCs/>
                              <w:noProof/>
                              <w:sz w:val="16"/>
                              <w:szCs w:val="16"/>
                            </w:rPr>
                            <w:t>10</w:t>
                          </w:r>
                          <w:r w:rsidRPr="001424EE">
                            <w:rPr>
                              <w:b/>
                              <w:bCs/>
                              <w:sz w:val="16"/>
                              <w:szCs w:val="16"/>
                            </w:rPr>
                            <w:fldChar w:fldCharType="end"/>
                          </w:r>
                        </w:p>
                        <w:p w14:paraId="5F9E04AD" w14:textId="77777777" w:rsidR="00162AC4" w:rsidRPr="001424EE" w:rsidRDefault="00162AC4" w:rsidP="00162AC4">
                          <w:pPr>
                            <w:pBdr>
                              <w:bottom w:val="single" w:sz="4" w:space="1" w:color="auto"/>
                            </w:pBdr>
                            <w:ind w:right="79"/>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DF851F" id="Retângulo 16" o:spid="_x0000_s1029" style="position:absolute;left:0;text-align:left;margin-left:530.85pt;margin-top:682.95pt;width:51.35pt;height:20.2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" stroked="f">
              <v:textbox>
                <w:txbxContent>
                  <w:p w14:paraId="7602AC6F" w14:textId="77777777" w:rsidR="00162AC4" w:rsidRDefault="00162AC4" w:rsidP="00162AC4">
                    <w:pPr>
                      <w:pBdr>
                        <w:bottom w:val="single" w:sz="4" w:space="1" w:color="auto"/>
                      </w:pBdr>
                      <w:ind w:right="79"/>
                      <w:rPr>
                        <w:b/>
                        <w:bCs/>
                        <w:sz w:val="16"/>
                        <w:szCs w:val="16"/>
                      </w:rPr>
                    </w:pPr>
                    <w:r w:rsidRPr="001424EE">
                      <w:rPr>
                        <w:sz w:val="16"/>
                        <w:szCs w:val="16"/>
                      </w:rPr>
                      <w:t xml:space="preserve">Pág. </w:t>
                    </w:r>
                    <w:r w:rsidRPr="001424EE">
                      <w:rPr>
                        <w:b/>
                        <w:bCs/>
                        <w:sz w:val="16"/>
                        <w:szCs w:val="16"/>
                      </w:rPr>
                      <w:fldChar w:fldCharType="begin"/>
                    </w:r>
                    <w:r w:rsidRPr="001424EE">
                      <w:rPr>
                        <w:b/>
                        <w:bCs/>
                        <w:sz w:val="16"/>
                        <w:szCs w:val="16"/>
                      </w:rPr>
                      <w:instrText>PAGE  \* Arabic  \* MERGEFORMAT</w:instrText>
                    </w:r>
                    <w:r w:rsidRPr="001424EE">
                      <w:rPr>
                        <w:b/>
                        <w:bCs/>
                        <w:sz w:val="16"/>
                        <w:szCs w:val="16"/>
                      </w:rPr>
                      <w:fldChar w:fldCharType="separate"/>
                    </w:r>
                    <w:r>
                      <w:rPr>
                        <w:b/>
                        <w:bCs/>
                        <w:noProof/>
                        <w:sz w:val="16"/>
                        <w:szCs w:val="16"/>
                      </w:rPr>
                      <w:t>10</w:t>
                    </w:r>
                    <w:r w:rsidRPr="001424EE">
                      <w:rPr>
                        <w:b/>
                        <w:bCs/>
                        <w:sz w:val="16"/>
                        <w:szCs w:val="16"/>
                      </w:rPr>
                      <w:fldChar w:fldCharType="end"/>
                    </w:r>
                  </w:p>
                  <w:p w14:paraId="5F9E04AD" w14:textId="77777777" w:rsidR="00162AC4" w:rsidRPr="001424EE" w:rsidRDefault="00162AC4" w:rsidP="00162AC4">
                    <w:pPr>
                      <w:pBdr>
                        <w:bottom w:val="single" w:sz="4" w:space="1" w:color="auto"/>
                      </w:pBdr>
                      <w:ind w:right="79"/>
                      <w:rPr>
                        <w:sz w:val="16"/>
                        <w:szCs w:val="16"/>
                      </w:rPr>
                    </w:pPr>
                  </w:p>
                </w:txbxContent>
              </v:textbox>
              <w10:wrap anchorx="page" anchory="margin"/>
            </v:rect>
          </w:pict>
        </mc:Fallback>
      </mc:AlternateContent>
    </w:r>
    <w:r>
      <w:rPr>
        <w:rFonts w:ascii="Times New Roman" w:hAnsi="Times New Roman" w:cs="Times New Roman"/>
        <w:color w:val="auto"/>
        <w:sz w:val="16"/>
        <w:szCs w:val="16"/>
        <w:bdr w:val="none" w:sz="0" w:space="0" w:color="auto" w:frame="1"/>
        <w:shd w:val="clear" w:color="auto" w:fill="FFFFFF"/>
      </w:rPr>
      <w:t xml:space="preserve">Subseção Três Lagoas/MS: </w:t>
    </w:r>
    <w:r w:rsidRPr="00372EC0">
      <w:rPr>
        <w:rFonts w:ascii="Times New Roman" w:hAnsi="Times New Roman" w:cs="Times New Roman"/>
        <w:color w:val="auto"/>
        <w:sz w:val="16"/>
        <w:szCs w:val="16"/>
        <w:bdr w:val="none" w:sz="0" w:space="0" w:color="auto" w:frame="1"/>
        <w:shd w:val="clear" w:color="auto" w:fill="FFFFFF"/>
      </w:rPr>
      <w:t>Rua Munir Thomé, nº 2706, Jardim Primaveril, CEP: 79.611-070</w:t>
    </w:r>
    <w:r>
      <w:rPr>
        <w:rFonts w:ascii="Times New Roman" w:hAnsi="Times New Roman" w:cs="Times New Roman"/>
        <w:color w:val="auto"/>
        <w:sz w:val="16"/>
        <w:szCs w:val="16"/>
        <w:bdr w:val="none" w:sz="0" w:space="0" w:color="auto" w:frame="1"/>
        <w:shd w:val="clear" w:color="auto" w:fill="FFFFFF"/>
      </w:rPr>
      <w:t>.</w:t>
    </w:r>
  </w:p>
  <w:p w14:paraId="1FC7813F" w14:textId="22E9EE17" w:rsidR="000B148D" w:rsidRDefault="00162AC4" w:rsidP="00162AC4">
    <w:pPr>
      <w:pStyle w:val="Rodap1"/>
      <w:tabs>
        <w:tab w:val="clear" w:pos="4252"/>
        <w:tab w:val="clear" w:pos="8504"/>
      </w:tabs>
      <w:spacing w:line="276" w:lineRule="auto"/>
      <w:ind w:left="-567" w:right="-568"/>
      <w:jc w:val="center"/>
    </w:pPr>
    <w:r w:rsidRPr="00282966">
      <w:rPr>
        <w:rFonts w:cs="Times New Roman"/>
        <w:sz w:val="16"/>
        <w:szCs w:val="16"/>
      </w:rPr>
      <w:t xml:space="preserve">Site: </w:t>
    </w:r>
    <w:hyperlink r:id="rId1" w:history="1">
      <w:r w:rsidRPr="00916E7F">
        <w:rPr>
          <w:rStyle w:val="Hyperlink"/>
          <w:rFonts w:cs="Times New Roman"/>
        </w:rPr>
        <w:t>www.corenms.gov.br</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712B1F" w14:textId="77777777" w:rsidR="000B148D" w:rsidRDefault="000B148D">
      <w:r>
        <w:separator/>
      </w:r>
    </w:p>
  </w:footnote>
  <w:footnote w:type="continuationSeparator" w:id="0">
    <w:p w14:paraId="685905B9" w14:textId="77777777" w:rsidR="000B148D" w:rsidRDefault="000B14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4FA38" w14:textId="1542F46B" w:rsidR="006E3D02" w:rsidRDefault="00841FBF" w:rsidP="00D40B46">
    <w:pPr>
      <w:pStyle w:val="Cabealho"/>
      <w:rPr>
        <w:rFonts w:ascii="Arial" w:hAnsi="Arial" w:cs="Arial"/>
        <w:b/>
        <w:bCs/>
        <w:sz w:val="14"/>
        <w:szCs w:val="14"/>
      </w:rPr>
    </w:pPr>
    <w:r>
      <w:rPr>
        <w:noProof/>
      </w:rPr>
      <w:drawing>
        <wp:anchor distT="0" distB="0" distL="114300" distR="114300" simplePos="0" relativeHeight="251656704" behindDoc="0" locked="0" layoutInCell="1" allowOverlap="1" wp14:anchorId="263479EA" wp14:editId="4635C938">
          <wp:simplePos x="0" y="0"/>
          <wp:positionH relativeFrom="column">
            <wp:posOffset>1291590</wp:posOffset>
          </wp:positionH>
          <wp:positionV relativeFrom="paragraph">
            <wp:posOffset>-241300</wp:posOffset>
          </wp:positionV>
          <wp:extent cx="3223260" cy="866775"/>
          <wp:effectExtent l="0" t="0" r="0" b="9525"/>
          <wp:wrapTopAndBottom/>
          <wp:docPr id="2" name="Imagem 1" descr="LOGO 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LOGO M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23260" cy="866775"/>
                  </a:xfrm>
                  <a:prstGeom prst="rect">
                    <a:avLst/>
                  </a:prstGeom>
                  <a:noFill/>
                </pic:spPr>
              </pic:pic>
            </a:graphicData>
          </a:graphic>
          <wp14:sizeRelH relativeFrom="margin">
            <wp14:pctWidth>0</wp14:pctWidth>
          </wp14:sizeRelH>
          <wp14:sizeRelV relativeFrom="margin">
            <wp14:pctHeight>0</wp14:pctHeight>
          </wp14:sizeRelV>
        </wp:anchor>
      </w:drawing>
    </w:r>
    <w:r w:rsidR="006E3D02">
      <w:rPr>
        <w:noProof/>
      </w:rPr>
      <mc:AlternateContent>
        <mc:Choice Requires="wpg">
          <w:drawing>
            <wp:anchor distT="0" distB="0" distL="114300" distR="114300" simplePos="0" relativeHeight="251660800" behindDoc="0" locked="0" layoutInCell="1" allowOverlap="1" wp14:anchorId="18754090" wp14:editId="653A9845">
              <wp:simplePos x="0" y="0"/>
              <wp:positionH relativeFrom="column">
                <wp:posOffset>5163820</wp:posOffset>
              </wp:positionH>
              <wp:positionV relativeFrom="paragraph">
                <wp:posOffset>-62230</wp:posOffset>
              </wp:positionV>
              <wp:extent cx="946785" cy="792480"/>
              <wp:effectExtent l="0" t="0" r="24765" b="7620"/>
              <wp:wrapNone/>
              <wp:docPr id="3" name="Grupo 6"/>
              <wp:cNvGraphicFramePr/>
              <a:graphic xmlns:a="http://schemas.openxmlformats.org/drawingml/2006/main">
                <a:graphicData uri="http://schemas.microsoft.com/office/word/2010/wordprocessingGroup">
                  <wpg:wgp>
                    <wpg:cNvGrpSpPr/>
                    <wpg:grpSpPr bwMode="auto">
                      <a:xfrm>
                        <a:off x="0" y="0"/>
                        <a:ext cx="946785" cy="792480"/>
                        <a:chOff x="53489" y="35262"/>
                        <a:chExt cx="999146" cy="759544"/>
                      </a:xfrm>
                    </wpg:grpSpPr>
                    <wps:wsp>
                      <wps:cNvPr id="4" name="Retângulo de cantos arredondados 4"/>
                      <wps:cNvSpPr/>
                      <wps:spPr>
                        <a:xfrm>
                          <a:off x="56871" y="35262"/>
                          <a:ext cx="995764" cy="736942"/>
                        </a:xfrm>
                        <a:prstGeom prst="round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7A9F27" w14:textId="77777777" w:rsidR="000B148D" w:rsidRDefault="000B148D" w:rsidP="008B5036"/>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 name="Caixa de Texto 2"/>
                      <wps:cNvSpPr txBox="1">
                        <a:spLocks noChangeArrowheads="1"/>
                      </wps:cNvSpPr>
                      <wps:spPr bwMode="auto">
                        <a:xfrm>
                          <a:off x="53489" y="35262"/>
                          <a:ext cx="993374" cy="759544"/>
                        </a:xfrm>
                        <a:prstGeom prst="rect">
                          <a:avLst/>
                        </a:prstGeom>
                        <a:noFill/>
                        <a:ln>
                          <a:noFill/>
                          <a:headEnd/>
                          <a:tailEnd/>
                        </a:ln>
                      </wps:spPr>
                      <wps:style>
                        <a:lnRef idx="2">
                          <a:schemeClr val="accent3"/>
                        </a:lnRef>
                        <a:fillRef idx="1">
                          <a:schemeClr val="lt1"/>
                        </a:fillRef>
                        <a:effectRef idx="0">
                          <a:schemeClr val="accent3"/>
                        </a:effectRef>
                        <a:fontRef idx="minor">
                          <a:schemeClr val="dk1"/>
                        </a:fontRef>
                      </wps:style>
                      <wps:txbx>
                        <w:txbxContent>
                          <w:p w14:paraId="5D71826E" w14:textId="77777777" w:rsidR="000B148D" w:rsidRPr="008B5036" w:rsidRDefault="000B148D" w:rsidP="008B5036">
                            <w:pPr>
                              <w:pStyle w:val="NormalWeb"/>
                              <w:spacing w:before="0" w:beforeAutospacing="0" w:after="0" w:afterAutospacing="0" w:line="360" w:lineRule="auto"/>
                              <w:rPr>
                                <w:sz w:val="16"/>
                                <w:szCs w:val="16"/>
                              </w:rPr>
                            </w:pPr>
                            <w:r w:rsidRPr="008B5036">
                              <w:rPr>
                                <w:rFonts w:asciiTheme="minorHAnsi" w:eastAsia="Calibri" w:hAnsi="Calibri" w:cs="Calibri"/>
                                <w:color w:val="000000" w:themeColor="dark1"/>
                                <w:sz w:val="16"/>
                                <w:szCs w:val="16"/>
                              </w:rPr>
                              <w:t xml:space="preserve">CPL </w:t>
                            </w:r>
                          </w:p>
                          <w:p w14:paraId="66A58CF3" w14:textId="77777777" w:rsidR="000B148D" w:rsidRPr="008B5036" w:rsidRDefault="000B148D" w:rsidP="008B5036">
                            <w:pPr>
                              <w:pStyle w:val="NormalWeb"/>
                              <w:spacing w:before="0" w:beforeAutospacing="0" w:after="0" w:afterAutospacing="0" w:line="360" w:lineRule="auto"/>
                              <w:rPr>
                                <w:sz w:val="16"/>
                                <w:szCs w:val="16"/>
                              </w:rPr>
                            </w:pPr>
                            <w:r w:rsidRPr="008B5036">
                              <w:rPr>
                                <w:rFonts w:asciiTheme="minorHAnsi" w:eastAsia="Calibri" w:hAnsi="Calibri" w:cs="Calibri"/>
                                <w:color w:val="000000" w:themeColor="dark1"/>
                                <w:sz w:val="16"/>
                                <w:szCs w:val="16"/>
                              </w:rPr>
                              <w:t>COREN/MS</w:t>
                            </w:r>
                          </w:p>
                          <w:p w14:paraId="781D420E" w14:textId="77777777" w:rsidR="000B148D" w:rsidRPr="008B5036" w:rsidRDefault="000B148D" w:rsidP="008B5036">
                            <w:pPr>
                              <w:pStyle w:val="NormalWeb"/>
                              <w:spacing w:before="0" w:beforeAutospacing="0" w:after="0" w:afterAutospacing="0" w:line="360" w:lineRule="auto"/>
                              <w:rPr>
                                <w:sz w:val="16"/>
                                <w:szCs w:val="16"/>
                              </w:rPr>
                            </w:pPr>
                            <w:r w:rsidRPr="008B5036">
                              <w:rPr>
                                <w:rFonts w:asciiTheme="minorHAnsi" w:eastAsia="Calibri" w:hAnsi="Calibri" w:cs="Calibri"/>
                                <w:color w:val="000000" w:themeColor="dark1"/>
                                <w:sz w:val="16"/>
                                <w:szCs w:val="16"/>
                              </w:rPr>
                              <w:t>Fls.:___________</w:t>
                            </w:r>
                          </w:p>
                          <w:p w14:paraId="157C15FD" w14:textId="77777777" w:rsidR="000B148D" w:rsidRPr="008B5036" w:rsidRDefault="000B148D" w:rsidP="008B5036">
                            <w:pPr>
                              <w:pStyle w:val="NormalWeb"/>
                              <w:spacing w:before="0" w:beforeAutospacing="0" w:after="0" w:afterAutospacing="0" w:line="360" w:lineRule="auto"/>
                              <w:rPr>
                                <w:sz w:val="16"/>
                                <w:szCs w:val="16"/>
                              </w:rPr>
                            </w:pPr>
                            <w:r w:rsidRPr="008B5036">
                              <w:rPr>
                                <w:rFonts w:asciiTheme="minorHAnsi" w:eastAsia="Calibri" w:hAnsi="Calibri" w:cs="Calibri"/>
                                <w:color w:val="000000" w:themeColor="dark1"/>
                                <w:sz w:val="16"/>
                                <w:szCs w:val="16"/>
                              </w:rPr>
                              <w:t>Servidor:_________</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8754090" id="Grupo 6" o:spid="_x0000_s1026" style="position:absolute;margin-left:406.6pt;margin-top:-4.9pt;width:74.55pt;height:62.4pt;z-index:251660800;mso-width-relative:margin;mso-height-relative:margin" coordorigin="534,352" coordsize="9991,7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">
              <v:roundrect id="Retângulo de cantos arredondados 4" o:spid="_x0000_s1027" style="position:absolute;left:568;top:352;width:9958;height:73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" fillcolor="white [3212]" strokecolor="black [3213]" strokeweight=".25pt">
                <v:textbox>
                  <w:txbxContent>
                    <w:p w14:paraId="437A9F27" w14:textId="77777777" w:rsidR="000B148D" w:rsidRDefault="000B148D" w:rsidP="008B5036"/>
                  </w:txbxContent>
                </v:textbox>
              </v:roundrect>
              <v:shapetype id="_x0000_t202" coordsize="21600,21600" o:spt="202" path="m,l,21600r21600,l21600,xe">
                <v:stroke joinstyle="miter"/>
                <v:path gradientshapeok="t" o:connecttype="rect"/>
              </v:shapetype>
              <v:shape id="Caixa de Texto 2" o:spid="_x0000_s1028" type="#_x0000_t202" style="position:absolute;left:534;top:352;width:9934;height:7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" filled="f" stroked="f" strokeweight="2pt">
                <v:textbox>
                  <w:txbxContent>
                    <w:p w14:paraId="5D71826E" w14:textId="77777777" w:rsidR="000B148D" w:rsidRPr="008B5036" w:rsidRDefault="000B148D" w:rsidP="008B5036">
                      <w:pPr>
                        <w:pStyle w:val="NormalWeb"/>
                        <w:spacing w:before="0" w:beforeAutospacing="0" w:after="0" w:afterAutospacing="0" w:line="360" w:lineRule="auto"/>
                        <w:rPr>
                          <w:sz w:val="16"/>
                          <w:szCs w:val="16"/>
                        </w:rPr>
                      </w:pPr>
                      <w:r w:rsidRPr="008B5036">
                        <w:rPr>
                          <w:rFonts w:asciiTheme="minorHAnsi" w:eastAsia="Calibri" w:hAnsi="Calibri" w:cs="Calibri"/>
                          <w:color w:val="000000" w:themeColor="dark1"/>
                          <w:sz w:val="16"/>
                          <w:szCs w:val="16"/>
                        </w:rPr>
                        <w:t xml:space="preserve">CPL </w:t>
                      </w:r>
                    </w:p>
                    <w:p w14:paraId="66A58CF3" w14:textId="77777777" w:rsidR="000B148D" w:rsidRPr="008B5036" w:rsidRDefault="000B148D" w:rsidP="008B5036">
                      <w:pPr>
                        <w:pStyle w:val="NormalWeb"/>
                        <w:spacing w:before="0" w:beforeAutospacing="0" w:after="0" w:afterAutospacing="0" w:line="360" w:lineRule="auto"/>
                        <w:rPr>
                          <w:sz w:val="16"/>
                          <w:szCs w:val="16"/>
                        </w:rPr>
                      </w:pPr>
                      <w:r w:rsidRPr="008B5036">
                        <w:rPr>
                          <w:rFonts w:asciiTheme="minorHAnsi" w:eastAsia="Calibri" w:hAnsi="Calibri" w:cs="Calibri"/>
                          <w:color w:val="000000" w:themeColor="dark1"/>
                          <w:sz w:val="16"/>
                          <w:szCs w:val="16"/>
                        </w:rPr>
                        <w:t>COREN/MS</w:t>
                      </w:r>
                    </w:p>
                    <w:p w14:paraId="781D420E" w14:textId="77777777" w:rsidR="000B148D" w:rsidRPr="008B5036" w:rsidRDefault="000B148D" w:rsidP="008B5036">
                      <w:pPr>
                        <w:pStyle w:val="NormalWeb"/>
                        <w:spacing w:before="0" w:beforeAutospacing="0" w:after="0" w:afterAutospacing="0" w:line="360" w:lineRule="auto"/>
                        <w:rPr>
                          <w:sz w:val="16"/>
                          <w:szCs w:val="16"/>
                        </w:rPr>
                      </w:pPr>
                      <w:r w:rsidRPr="008B5036">
                        <w:rPr>
                          <w:rFonts w:asciiTheme="minorHAnsi" w:eastAsia="Calibri" w:hAnsi="Calibri" w:cs="Calibri"/>
                          <w:color w:val="000000" w:themeColor="dark1"/>
                          <w:sz w:val="16"/>
                          <w:szCs w:val="16"/>
                        </w:rPr>
                        <w:t>Fls.:___________</w:t>
                      </w:r>
                    </w:p>
                    <w:p w14:paraId="157C15FD" w14:textId="77777777" w:rsidR="000B148D" w:rsidRPr="008B5036" w:rsidRDefault="000B148D" w:rsidP="008B5036">
                      <w:pPr>
                        <w:pStyle w:val="NormalWeb"/>
                        <w:spacing w:before="0" w:beforeAutospacing="0" w:after="0" w:afterAutospacing="0" w:line="360" w:lineRule="auto"/>
                        <w:rPr>
                          <w:sz w:val="16"/>
                          <w:szCs w:val="16"/>
                        </w:rPr>
                      </w:pPr>
                      <w:r w:rsidRPr="008B5036">
                        <w:rPr>
                          <w:rFonts w:asciiTheme="minorHAnsi" w:eastAsia="Calibri" w:hAnsi="Calibri" w:cs="Calibri"/>
                          <w:color w:val="000000" w:themeColor="dark1"/>
                          <w:sz w:val="16"/>
                          <w:szCs w:val="16"/>
                        </w:rPr>
                        <w:t>Servidor:_________</w:t>
                      </w:r>
                    </w:p>
                  </w:txbxContent>
                </v:textbox>
              </v:shape>
            </v:group>
          </w:pict>
        </mc:Fallback>
      </mc:AlternateContent>
    </w:r>
  </w:p>
  <w:p w14:paraId="00002937" w14:textId="77777777" w:rsidR="000B148D" w:rsidRPr="006E3D02" w:rsidRDefault="000B148D" w:rsidP="00871CDD">
    <w:pPr>
      <w:jc w:val="center"/>
      <w:rPr>
        <w:rFonts w:ascii="Arial" w:hAnsi="Arial" w:cs="Arial"/>
        <w:b/>
        <w:bCs/>
      </w:rPr>
    </w:pPr>
    <w:r w:rsidRPr="006E3D02">
      <w:rPr>
        <w:rFonts w:ascii="Arial" w:hAnsi="Arial" w:cs="Arial"/>
        <w:b/>
        <w:bCs/>
      </w:rPr>
      <w:t>Conselho Regional de Enfermagem de Mato Grosso do Sul</w:t>
    </w:r>
  </w:p>
  <w:p w14:paraId="2139C18E" w14:textId="77777777" w:rsidR="000B148D" w:rsidRPr="006E3D02" w:rsidRDefault="000B148D" w:rsidP="00871CDD">
    <w:pPr>
      <w:jc w:val="center"/>
      <w:rPr>
        <w:rFonts w:ascii="Arial" w:hAnsi="Arial" w:cs="Arial"/>
      </w:rPr>
    </w:pPr>
    <w:r w:rsidRPr="006E3D02">
      <w:rPr>
        <w:rFonts w:ascii="Arial" w:hAnsi="Arial" w:cs="Arial"/>
      </w:rPr>
      <w:t>Sistema Cofen/Conselhos Regionais - Autarquia Federal criada pela Lei Nº 5. 905/73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4"/>
    <w:multiLevelType w:val="multilevel"/>
    <w:tmpl w:val="00000004"/>
    <w:name w:val="WW8Num4"/>
    <w:lvl w:ilvl="0">
      <w:start w:val="1"/>
      <w:numFmt w:val="bullet"/>
      <w:pStyle w:val="Item"/>
      <w:lvlText w:val=""/>
      <w:lvlJc w:val="left"/>
      <w:pPr>
        <w:tabs>
          <w:tab w:val="num" w:pos="720"/>
        </w:tabs>
        <w:ind w:left="720" w:hanging="360"/>
      </w:pPr>
      <w:rPr>
        <w:rFonts w:ascii="Symbol" w:hAnsi="Symbol" w:cs="StarSymbol"/>
        <w:sz w:val="18"/>
        <w:szCs w:val="1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12F90343"/>
    <w:multiLevelType w:val="hybridMultilevel"/>
    <w:tmpl w:val="EFE826B0"/>
    <w:lvl w:ilvl="0" w:tplc="CCDCA254">
      <w:start w:val="1"/>
      <w:numFmt w:val="lowerLetter"/>
      <w:lvlText w:val="%1)"/>
      <w:lvlJc w:val="left"/>
      <w:pPr>
        <w:ind w:left="2912" w:hanging="360"/>
      </w:pPr>
      <w:rPr>
        <w:rFonts w:hint="default"/>
      </w:rPr>
    </w:lvl>
    <w:lvl w:ilvl="1" w:tplc="04160019" w:tentative="1">
      <w:start w:val="1"/>
      <w:numFmt w:val="lowerLetter"/>
      <w:lvlText w:val="%2."/>
      <w:lvlJc w:val="left"/>
      <w:pPr>
        <w:ind w:left="3632" w:hanging="360"/>
      </w:pPr>
    </w:lvl>
    <w:lvl w:ilvl="2" w:tplc="0416001B" w:tentative="1">
      <w:start w:val="1"/>
      <w:numFmt w:val="lowerRoman"/>
      <w:lvlText w:val="%3."/>
      <w:lvlJc w:val="right"/>
      <w:pPr>
        <w:ind w:left="4352" w:hanging="180"/>
      </w:pPr>
    </w:lvl>
    <w:lvl w:ilvl="3" w:tplc="0416000F" w:tentative="1">
      <w:start w:val="1"/>
      <w:numFmt w:val="decimal"/>
      <w:lvlText w:val="%4."/>
      <w:lvlJc w:val="left"/>
      <w:pPr>
        <w:ind w:left="5072" w:hanging="360"/>
      </w:pPr>
    </w:lvl>
    <w:lvl w:ilvl="4" w:tplc="04160019" w:tentative="1">
      <w:start w:val="1"/>
      <w:numFmt w:val="lowerLetter"/>
      <w:lvlText w:val="%5."/>
      <w:lvlJc w:val="left"/>
      <w:pPr>
        <w:ind w:left="5792" w:hanging="360"/>
      </w:pPr>
    </w:lvl>
    <w:lvl w:ilvl="5" w:tplc="0416001B" w:tentative="1">
      <w:start w:val="1"/>
      <w:numFmt w:val="lowerRoman"/>
      <w:lvlText w:val="%6."/>
      <w:lvlJc w:val="right"/>
      <w:pPr>
        <w:ind w:left="6512" w:hanging="180"/>
      </w:pPr>
    </w:lvl>
    <w:lvl w:ilvl="6" w:tplc="0416000F" w:tentative="1">
      <w:start w:val="1"/>
      <w:numFmt w:val="decimal"/>
      <w:lvlText w:val="%7."/>
      <w:lvlJc w:val="left"/>
      <w:pPr>
        <w:ind w:left="7232" w:hanging="360"/>
      </w:pPr>
    </w:lvl>
    <w:lvl w:ilvl="7" w:tplc="04160019" w:tentative="1">
      <w:start w:val="1"/>
      <w:numFmt w:val="lowerLetter"/>
      <w:lvlText w:val="%8."/>
      <w:lvlJc w:val="left"/>
      <w:pPr>
        <w:ind w:left="7952" w:hanging="360"/>
      </w:pPr>
    </w:lvl>
    <w:lvl w:ilvl="8" w:tplc="0416001B" w:tentative="1">
      <w:start w:val="1"/>
      <w:numFmt w:val="lowerRoman"/>
      <w:lvlText w:val="%9."/>
      <w:lvlJc w:val="right"/>
      <w:pPr>
        <w:ind w:left="8672" w:hanging="180"/>
      </w:pPr>
    </w:lvl>
  </w:abstractNum>
  <w:abstractNum w:abstractNumId="5" w15:restartNumberingAfterBreak="0">
    <w:nsid w:val="1340365A"/>
    <w:multiLevelType w:val="multilevel"/>
    <w:tmpl w:val="A93C0BB8"/>
    <w:lvl w:ilvl="0">
      <w:start w:val="1"/>
      <w:numFmt w:val="decimal"/>
      <w:lvlText w:val="%1."/>
      <w:lvlJc w:val="left"/>
      <w:pPr>
        <w:ind w:left="450" w:hanging="450"/>
      </w:pPr>
      <w:rPr>
        <w:rFonts w:hint="default"/>
        <w:color w:val="auto"/>
      </w:rPr>
    </w:lvl>
    <w:lvl w:ilvl="1">
      <w:start w:val="1"/>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6" w15:restartNumberingAfterBreak="0">
    <w:nsid w:val="1E100BDB"/>
    <w:multiLevelType w:val="hybridMultilevel"/>
    <w:tmpl w:val="1902C4E4"/>
    <w:lvl w:ilvl="0" w:tplc="0416000F">
      <w:start w:val="1"/>
      <w:numFmt w:val="decimal"/>
      <w:lvlText w:val="%1."/>
      <w:lvlJc w:val="left"/>
      <w:pPr>
        <w:ind w:left="720" w:hanging="360"/>
      </w:pPr>
      <w:rPr>
        <w:rFonts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3707557F"/>
    <w:multiLevelType w:val="multilevel"/>
    <w:tmpl w:val="5FB86EB2"/>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46172DDD"/>
    <w:multiLevelType w:val="multilevel"/>
    <w:tmpl w:val="579ED782"/>
    <w:lvl w:ilvl="0">
      <w:start w:val="9"/>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9" w15:restartNumberingAfterBreak="0">
    <w:nsid w:val="48D1363C"/>
    <w:multiLevelType w:val="hybridMultilevel"/>
    <w:tmpl w:val="5F98ABBA"/>
    <w:lvl w:ilvl="0" w:tplc="04160017">
      <w:start w:val="1"/>
      <w:numFmt w:val="lowerLetter"/>
      <w:lvlText w:val="%1)"/>
      <w:lvlJc w:val="left"/>
      <w:pPr>
        <w:ind w:left="1070" w:hanging="360"/>
      </w:pPr>
      <w:rPr>
        <w:rFonts w:hint="default"/>
      </w:rPr>
    </w:lvl>
    <w:lvl w:ilvl="1" w:tplc="04160019" w:tentative="1">
      <w:start w:val="1"/>
      <w:numFmt w:val="lowerLetter"/>
      <w:lvlText w:val="%2."/>
      <w:lvlJc w:val="left"/>
      <w:pPr>
        <w:ind w:left="1790" w:hanging="360"/>
      </w:pPr>
    </w:lvl>
    <w:lvl w:ilvl="2" w:tplc="0416001B" w:tentative="1">
      <w:start w:val="1"/>
      <w:numFmt w:val="lowerRoman"/>
      <w:lvlText w:val="%3."/>
      <w:lvlJc w:val="right"/>
      <w:pPr>
        <w:ind w:left="2510" w:hanging="180"/>
      </w:pPr>
    </w:lvl>
    <w:lvl w:ilvl="3" w:tplc="0416000F" w:tentative="1">
      <w:start w:val="1"/>
      <w:numFmt w:val="decimal"/>
      <w:lvlText w:val="%4."/>
      <w:lvlJc w:val="left"/>
      <w:pPr>
        <w:ind w:left="3230" w:hanging="360"/>
      </w:pPr>
    </w:lvl>
    <w:lvl w:ilvl="4" w:tplc="04160019" w:tentative="1">
      <w:start w:val="1"/>
      <w:numFmt w:val="lowerLetter"/>
      <w:lvlText w:val="%5."/>
      <w:lvlJc w:val="left"/>
      <w:pPr>
        <w:ind w:left="3950" w:hanging="360"/>
      </w:pPr>
    </w:lvl>
    <w:lvl w:ilvl="5" w:tplc="0416001B" w:tentative="1">
      <w:start w:val="1"/>
      <w:numFmt w:val="lowerRoman"/>
      <w:lvlText w:val="%6."/>
      <w:lvlJc w:val="right"/>
      <w:pPr>
        <w:ind w:left="4670" w:hanging="180"/>
      </w:pPr>
    </w:lvl>
    <w:lvl w:ilvl="6" w:tplc="0416000F" w:tentative="1">
      <w:start w:val="1"/>
      <w:numFmt w:val="decimal"/>
      <w:lvlText w:val="%7."/>
      <w:lvlJc w:val="left"/>
      <w:pPr>
        <w:ind w:left="5390" w:hanging="360"/>
      </w:pPr>
    </w:lvl>
    <w:lvl w:ilvl="7" w:tplc="04160019" w:tentative="1">
      <w:start w:val="1"/>
      <w:numFmt w:val="lowerLetter"/>
      <w:lvlText w:val="%8."/>
      <w:lvlJc w:val="left"/>
      <w:pPr>
        <w:ind w:left="6110" w:hanging="360"/>
      </w:pPr>
    </w:lvl>
    <w:lvl w:ilvl="8" w:tplc="0416001B" w:tentative="1">
      <w:start w:val="1"/>
      <w:numFmt w:val="lowerRoman"/>
      <w:lvlText w:val="%9."/>
      <w:lvlJc w:val="right"/>
      <w:pPr>
        <w:ind w:left="6830" w:hanging="180"/>
      </w:pPr>
    </w:lvl>
  </w:abstractNum>
  <w:abstractNum w:abstractNumId="10" w15:restartNumberingAfterBreak="0">
    <w:nsid w:val="51C006C3"/>
    <w:multiLevelType w:val="hybridMultilevel"/>
    <w:tmpl w:val="93968D2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58CA77EA"/>
    <w:multiLevelType w:val="hybridMultilevel"/>
    <w:tmpl w:val="74624C4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62022E43"/>
    <w:multiLevelType w:val="hybridMultilevel"/>
    <w:tmpl w:val="F71C7BF6"/>
    <w:lvl w:ilvl="0" w:tplc="04160005">
      <w:start w:val="1"/>
      <w:numFmt w:val="bullet"/>
      <w:lvlText w:val=""/>
      <w:lvlJc w:val="left"/>
      <w:pPr>
        <w:ind w:left="360" w:hanging="360"/>
      </w:pPr>
      <w:rPr>
        <w:rFonts w:ascii="Wingdings" w:hAnsi="Wingdings"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3" w15:restartNumberingAfterBreak="0">
    <w:nsid w:val="6CF94C8D"/>
    <w:multiLevelType w:val="multilevel"/>
    <w:tmpl w:val="27DEE44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781341EE"/>
    <w:multiLevelType w:val="multilevel"/>
    <w:tmpl w:val="12D00D02"/>
    <w:lvl w:ilvl="0">
      <w:start w:val="17"/>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7B803BB3"/>
    <w:multiLevelType w:val="multilevel"/>
    <w:tmpl w:val="5BBEEDAE"/>
    <w:lvl w:ilvl="0">
      <w:start w:val="1"/>
      <w:numFmt w:val="decimal"/>
      <w:lvlText w:val="%1."/>
      <w:lvlJc w:val="left"/>
      <w:pPr>
        <w:ind w:left="360" w:hanging="360"/>
      </w:pPr>
      <w:rPr>
        <w:rFonts w:hint="default"/>
        <w:b w:val="0"/>
      </w:rPr>
    </w:lvl>
    <w:lvl w:ilvl="1">
      <w:start w:val="1"/>
      <w:numFmt w:val="decimal"/>
      <w:isLgl/>
      <w:lvlText w:val="%1.%2."/>
      <w:lvlJc w:val="left"/>
      <w:pPr>
        <w:ind w:left="450" w:hanging="45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16cid:durableId="196280901">
    <w:abstractNumId w:val="3"/>
  </w:num>
  <w:num w:numId="2" w16cid:durableId="1342046838">
    <w:abstractNumId w:val="12"/>
  </w:num>
  <w:num w:numId="3" w16cid:durableId="856505460">
    <w:abstractNumId w:val="15"/>
  </w:num>
  <w:num w:numId="4" w16cid:durableId="475075463">
    <w:abstractNumId w:val="6"/>
  </w:num>
  <w:num w:numId="5" w16cid:durableId="412513224">
    <w:abstractNumId w:val="10"/>
  </w:num>
  <w:num w:numId="6" w16cid:durableId="791441572">
    <w:abstractNumId w:val="9"/>
  </w:num>
  <w:num w:numId="7" w16cid:durableId="932275959">
    <w:abstractNumId w:val="11"/>
  </w:num>
  <w:num w:numId="8" w16cid:durableId="948660265">
    <w:abstractNumId w:val="4"/>
  </w:num>
  <w:num w:numId="9" w16cid:durableId="1153327994">
    <w:abstractNumId w:val="0"/>
  </w:num>
  <w:num w:numId="10" w16cid:durableId="267546173">
    <w:abstractNumId w:val="5"/>
  </w:num>
  <w:num w:numId="11" w16cid:durableId="451753024">
    <w:abstractNumId w:val="13"/>
  </w:num>
  <w:num w:numId="12" w16cid:durableId="2026444871">
    <w:abstractNumId w:val="7"/>
  </w:num>
  <w:num w:numId="13" w16cid:durableId="999968383">
    <w:abstractNumId w:val="8"/>
  </w:num>
  <w:num w:numId="14" w16cid:durableId="1537549637">
    <w:abstractNumId w:val="1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defaultTabStop w:val="708"/>
  <w:hyphenationZone w:val="425"/>
  <w:doNotHyphenateCaps/>
  <w:characterSpacingControl w:val="doNotCompress"/>
  <w:doNotValidateAgainstSchema/>
  <w:doNotDemarcateInvalidXml/>
  <w:hdrShapeDefaults>
    <o:shapedefaults v:ext="edit" spidmax="757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0EA3"/>
    <w:rsid w:val="00001F77"/>
    <w:rsid w:val="00003212"/>
    <w:rsid w:val="00003C4F"/>
    <w:rsid w:val="00003DF0"/>
    <w:rsid w:val="00004E36"/>
    <w:rsid w:val="000057AA"/>
    <w:rsid w:val="00007B81"/>
    <w:rsid w:val="00012B5F"/>
    <w:rsid w:val="00013C1B"/>
    <w:rsid w:val="00014AD5"/>
    <w:rsid w:val="00014BD9"/>
    <w:rsid w:val="000157FA"/>
    <w:rsid w:val="00020B17"/>
    <w:rsid w:val="000214CE"/>
    <w:rsid w:val="00024FFC"/>
    <w:rsid w:val="00027126"/>
    <w:rsid w:val="000274C3"/>
    <w:rsid w:val="00030169"/>
    <w:rsid w:val="00033888"/>
    <w:rsid w:val="00036871"/>
    <w:rsid w:val="00036EAA"/>
    <w:rsid w:val="000376BC"/>
    <w:rsid w:val="000438A9"/>
    <w:rsid w:val="00044FB8"/>
    <w:rsid w:val="000453AC"/>
    <w:rsid w:val="0004630D"/>
    <w:rsid w:val="000476FF"/>
    <w:rsid w:val="00050EAE"/>
    <w:rsid w:val="00050F99"/>
    <w:rsid w:val="00060073"/>
    <w:rsid w:val="000605A8"/>
    <w:rsid w:val="00060675"/>
    <w:rsid w:val="000639DF"/>
    <w:rsid w:val="00072722"/>
    <w:rsid w:val="00072B61"/>
    <w:rsid w:val="00075766"/>
    <w:rsid w:val="00076DAB"/>
    <w:rsid w:val="000772CD"/>
    <w:rsid w:val="00080C2A"/>
    <w:rsid w:val="000841C5"/>
    <w:rsid w:val="00090EA3"/>
    <w:rsid w:val="00091FF4"/>
    <w:rsid w:val="0009388D"/>
    <w:rsid w:val="00095A48"/>
    <w:rsid w:val="00096753"/>
    <w:rsid w:val="000A077B"/>
    <w:rsid w:val="000A1087"/>
    <w:rsid w:val="000A3F5C"/>
    <w:rsid w:val="000A4A41"/>
    <w:rsid w:val="000A56D7"/>
    <w:rsid w:val="000A59F4"/>
    <w:rsid w:val="000B148D"/>
    <w:rsid w:val="000B1E32"/>
    <w:rsid w:val="000B244C"/>
    <w:rsid w:val="000B27E7"/>
    <w:rsid w:val="000B469E"/>
    <w:rsid w:val="000B6F89"/>
    <w:rsid w:val="000B7C4F"/>
    <w:rsid w:val="000C03E8"/>
    <w:rsid w:val="000C65C7"/>
    <w:rsid w:val="000C74FD"/>
    <w:rsid w:val="000D0278"/>
    <w:rsid w:val="000D0EC7"/>
    <w:rsid w:val="000D1FE1"/>
    <w:rsid w:val="000D3112"/>
    <w:rsid w:val="000D74ED"/>
    <w:rsid w:val="000E04F0"/>
    <w:rsid w:val="000E2D34"/>
    <w:rsid w:val="000E68C0"/>
    <w:rsid w:val="000E6E06"/>
    <w:rsid w:val="000E7588"/>
    <w:rsid w:val="000F3AC8"/>
    <w:rsid w:val="000F516C"/>
    <w:rsid w:val="000F5CE8"/>
    <w:rsid w:val="000F643F"/>
    <w:rsid w:val="0010066F"/>
    <w:rsid w:val="001017FF"/>
    <w:rsid w:val="00101BAB"/>
    <w:rsid w:val="001029A8"/>
    <w:rsid w:val="00103D8C"/>
    <w:rsid w:val="00106288"/>
    <w:rsid w:val="001067B4"/>
    <w:rsid w:val="001101C1"/>
    <w:rsid w:val="00111EF9"/>
    <w:rsid w:val="00112FEF"/>
    <w:rsid w:val="00114935"/>
    <w:rsid w:val="00115E57"/>
    <w:rsid w:val="0011621F"/>
    <w:rsid w:val="001173EE"/>
    <w:rsid w:val="0012414B"/>
    <w:rsid w:val="0012772B"/>
    <w:rsid w:val="00130872"/>
    <w:rsid w:val="00134684"/>
    <w:rsid w:val="001372DC"/>
    <w:rsid w:val="00142007"/>
    <w:rsid w:val="00142703"/>
    <w:rsid w:val="00142F25"/>
    <w:rsid w:val="001500AA"/>
    <w:rsid w:val="00151335"/>
    <w:rsid w:val="001601C0"/>
    <w:rsid w:val="001609CF"/>
    <w:rsid w:val="00160B01"/>
    <w:rsid w:val="00162AC4"/>
    <w:rsid w:val="001712DA"/>
    <w:rsid w:val="001725ED"/>
    <w:rsid w:val="0017376F"/>
    <w:rsid w:val="00173B93"/>
    <w:rsid w:val="00173B9D"/>
    <w:rsid w:val="00174428"/>
    <w:rsid w:val="00176280"/>
    <w:rsid w:val="00180E6D"/>
    <w:rsid w:val="00186E32"/>
    <w:rsid w:val="001907DD"/>
    <w:rsid w:val="00195745"/>
    <w:rsid w:val="001A2165"/>
    <w:rsid w:val="001A2DC7"/>
    <w:rsid w:val="001A54C1"/>
    <w:rsid w:val="001B4D7D"/>
    <w:rsid w:val="001B74D7"/>
    <w:rsid w:val="001B7FD4"/>
    <w:rsid w:val="001C17D1"/>
    <w:rsid w:val="001C2B60"/>
    <w:rsid w:val="001D2BF1"/>
    <w:rsid w:val="001D2D05"/>
    <w:rsid w:val="001D2E83"/>
    <w:rsid w:val="001D5833"/>
    <w:rsid w:val="001D6D08"/>
    <w:rsid w:val="001E029C"/>
    <w:rsid w:val="001E2121"/>
    <w:rsid w:val="001E3B4B"/>
    <w:rsid w:val="001E565E"/>
    <w:rsid w:val="001E5AE1"/>
    <w:rsid w:val="00200E68"/>
    <w:rsid w:val="00201D2E"/>
    <w:rsid w:val="00204676"/>
    <w:rsid w:val="00204E38"/>
    <w:rsid w:val="00205259"/>
    <w:rsid w:val="00205A48"/>
    <w:rsid w:val="0020701C"/>
    <w:rsid w:val="002104E5"/>
    <w:rsid w:val="00212A62"/>
    <w:rsid w:val="00216BA0"/>
    <w:rsid w:val="00216D4A"/>
    <w:rsid w:val="0022023E"/>
    <w:rsid w:val="002205ED"/>
    <w:rsid w:val="0022229B"/>
    <w:rsid w:val="002252CE"/>
    <w:rsid w:val="00225656"/>
    <w:rsid w:val="00225C7D"/>
    <w:rsid w:val="00232738"/>
    <w:rsid w:val="00235359"/>
    <w:rsid w:val="00240F9F"/>
    <w:rsid w:val="0024436A"/>
    <w:rsid w:val="00245CFD"/>
    <w:rsid w:val="002513C4"/>
    <w:rsid w:val="00253441"/>
    <w:rsid w:val="002558B1"/>
    <w:rsid w:val="0026007A"/>
    <w:rsid w:val="002614C3"/>
    <w:rsid w:val="00267D63"/>
    <w:rsid w:val="002705ED"/>
    <w:rsid w:val="00271836"/>
    <w:rsid w:val="0027784A"/>
    <w:rsid w:val="002807DC"/>
    <w:rsid w:val="0028163B"/>
    <w:rsid w:val="002825D1"/>
    <w:rsid w:val="00282966"/>
    <w:rsid w:val="0028331F"/>
    <w:rsid w:val="002844C6"/>
    <w:rsid w:val="00285D4C"/>
    <w:rsid w:val="00290968"/>
    <w:rsid w:val="00291138"/>
    <w:rsid w:val="00295865"/>
    <w:rsid w:val="002A005D"/>
    <w:rsid w:val="002A0CA5"/>
    <w:rsid w:val="002A0D71"/>
    <w:rsid w:val="002A2B44"/>
    <w:rsid w:val="002A3DA7"/>
    <w:rsid w:val="002A4055"/>
    <w:rsid w:val="002A425C"/>
    <w:rsid w:val="002A4617"/>
    <w:rsid w:val="002A63B4"/>
    <w:rsid w:val="002B3792"/>
    <w:rsid w:val="002C0507"/>
    <w:rsid w:val="002C081C"/>
    <w:rsid w:val="002C5F4D"/>
    <w:rsid w:val="002C7365"/>
    <w:rsid w:val="002D236E"/>
    <w:rsid w:val="002D2F07"/>
    <w:rsid w:val="002D4D1C"/>
    <w:rsid w:val="002E0590"/>
    <w:rsid w:val="002E224C"/>
    <w:rsid w:val="002E24DD"/>
    <w:rsid w:val="002E79F1"/>
    <w:rsid w:val="002E7C1C"/>
    <w:rsid w:val="002F008B"/>
    <w:rsid w:val="002F14A6"/>
    <w:rsid w:val="002F1C3B"/>
    <w:rsid w:val="002F31EB"/>
    <w:rsid w:val="002F5B7C"/>
    <w:rsid w:val="003001EF"/>
    <w:rsid w:val="00302026"/>
    <w:rsid w:val="00304716"/>
    <w:rsid w:val="003057E4"/>
    <w:rsid w:val="00306B04"/>
    <w:rsid w:val="00307748"/>
    <w:rsid w:val="003103B6"/>
    <w:rsid w:val="00311D06"/>
    <w:rsid w:val="00312283"/>
    <w:rsid w:val="00315399"/>
    <w:rsid w:val="00315B43"/>
    <w:rsid w:val="003229FE"/>
    <w:rsid w:val="00327D17"/>
    <w:rsid w:val="003304CF"/>
    <w:rsid w:val="00331959"/>
    <w:rsid w:val="00331FF6"/>
    <w:rsid w:val="00334248"/>
    <w:rsid w:val="00334FBC"/>
    <w:rsid w:val="003350CC"/>
    <w:rsid w:val="00335268"/>
    <w:rsid w:val="00336B8B"/>
    <w:rsid w:val="00343216"/>
    <w:rsid w:val="00343487"/>
    <w:rsid w:val="003435EC"/>
    <w:rsid w:val="00343718"/>
    <w:rsid w:val="00343905"/>
    <w:rsid w:val="00350817"/>
    <w:rsid w:val="00350BB7"/>
    <w:rsid w:val="00367E62"/>
    <w:rsid w:val="00371970"/>
    <w:rsid w:val="00371FFC"/>
    <w:rsid w:val="0037215A"/>
    <w:rsid w:val="00374180"/>
    <w:rsid w:val="00375B35"/>
    <w:rsid w:val="00376584"/>
    <w:rsid w:val="003777BE"/>
    <w:rsid w:val="00381D6A"/>
    <w:rsid w:val="003823B1"/>
    <w:rsid w:val="00382A04"/>
    <w:rsid w:val="0039153A"/>
    <w:rsid w:val="0039606D"/>
    <w:rsid w:val="00397B5F"/>
    <w:rsid w:val="003A0444"/>
    <w:rsid w:val="003A3592"/>
    <w:rsid w:val="003A49D6"/>
    <w:rsid w:val="003A5BAA"/>
    <w:rsid w:val="003B217F"/>
    <w:rsid w:val="003B5901"/>
    <w:rsid w:val="003B5CFB"/>
    <w:rsid w:val="003B7AC3"/>
    <w:rsid w:val="003C0384"/>
    <w:rsid w:val="003C2DE2"/>
    <w:rsid w:val="003C4327"/>
    <w:rsid w:val="003D485D"/>
    <w:rsid w:val="003D5780"/>
    <w:rsid w:val="003D5848"/>
    <w:rsid w:val="003E0513"/>
    <w:rsid w:val="003E06A4"/>
    <w:rsid w:val="003E5A1B"/>
    <w:rsid w:val="003E746F"/>
    <w:rsid w:val="003F0043"/>
    <w:rsid w:val="003F06B9"/>
    <w:rsid w:val="003F3D6F"/>
    <w:rsid w:val="003F48DC"/>
    <w:rsid w:val="003F54C0"/>
    <w:rsid w:val="003F60AB"/>
    <w:rsid w:val="00400292"/>
    <w:rsid w:val="004025AF"/>
    <w:rsid w:val="00404A27"/>
    <w:rsid w:val="004052D3"/>
    <w:rsid w:val="00406401"/>
    <w:rsid w:val="00410149"/>
    <w:rsid w:val="004103EF"/>
    <w:rsid w:val="00413F2E"/>
    <w:rsid w:val="00414244"/>
    <w:rsid w:val="00416D54"/>
    <w:rsid w:val="004175A4"/>
    <w:rsid w:val="0042050D"/>
    <w:rsid w:val="00420FBE"/>
    <w:rsid w:val="00427A67"/>
    <w:rsid w:val="00436450"/>
    <w:rsid w:val="00436562"/>
    <w:rsid w:val="00437988"/>
    <w:rsid w:val="00441F76"/>
    <w:rsid w:val="00443BC2"/>
    <w:rsid w:val="00444F48"/>
    <w:rsid w:val="0044673C"/>
    <w:rsid w:val="004508DA"/>
    <w:rsid w:val="004534CE"/>
    <w:rsid w:val="0045474F"/>
    <w:rsid w:val="004605F2"/>
    <w:rsid w:val="00464D3C"/>
    <w:rsid w:val="00465E4F"/>
    <w:rsid w:val="00467BAB"/>
    <w:rsid w:val="0047254C"/>
    <w:rsid w:val="00474AEB"/>
    <w:rsid w:val="00475179"/>
    <w:rsid w:val="00475621"/>
    <w:rsid w:val="004756B1"/>
    <w:rsid w:val="00485733"/>
    <w:rsid w:val="00487154"/>
    <w:rsid w:val="00490007"/>
    <w:rsid w:val="00492ED3"/>
    <w:rsid w:val="004950A8"/>
    <w:rsid w:val="00497157"/>
    <w:rsid w:val="004A2081"/>
    <w:rsid w:val="004A75F3"/>
    <w:rsid w:val="004B0226"/>
    <w:rsid w:val="004B1341"/>
    <w:rsid w:val="004C5EFA"/>
    <w:rsid w:val="004D15B1"/>
    <w:rsid w:val="004D49A2"/>
    <w:rsid w:val="004D6E8A"/>
    <w:rsid w:val="004E1304"/>
    <w:rsid w:val="004E2D18"/>
    <w:rsid w:val="004E6D7C"/>
    <w:rsid w:val="004F11AE"/>
    <w:rsid w:val="004F18D4"/>
    <w:rsid w:val="004F4CAA"/>
    <w:rsid w:val="0050182E"/>
    <w:rsid w:val="00503105"/>
    <w:rsid w:val="00503E50"/>
    <w:rsid w:val="005060F7"/>
    <w:rsid w:val="005076E3"/>
    <w:rsid w:val="00510A49"/>
    <w:rsid w:val="00511A6A"/>
    <w:rsid w:val="00511D91"/>
    <w:rsid w:val="00513630"/>
    <w:rsid w:val="00514BD9"/>
    <w:rsid w:val="00514D61"/>
    <w:rsid w:val="005178AA"/>
    <w:rsid w:val="005201F4"/>
    <w:rsid w:val="00520BE7"/>
    <w:rsid w:val="005224F9"/>
    <w:rsid w:val="00522E2C"/>
    <w:rsid w:val="00524A52"/>
    <w:rsid w:val="005277FC"/>
    <w:rsid w:val="00533248"/>
    <w:rsid w:val="00534C8D"/>
    <w:rsid w:val="005350B1"/>
    <w:rsid w:val="00537C22"/>
    <w:rsid w:val="00540970"/>
    <w:rsid w:val="0054381F"/>
    <w:rsid w:val="00543DD2"/>
    <w:rsid w:val="00544620"/>
    <w:rsid w:val="00546496"/>
    <w:rsid w:val="00546593"/>
    <w:rsid w:val="00550118"/>
    <w:rsid w:val="00550DEF"/>
    <w:rsid w:val="00552665"/>
    <w:rsid w:val="005527A0"/>
    <w:rsid w:val="0056135C"/>
    <w:rsid w:val="00561525"/>
    <w:rsid w:val="00562192"/>
    <w:rsid w:val="00562751"/>
    <w:rsid w:val="005667EE"/>
    <w:rsid w:val="0057141B"/>
    <w:rsid w:val="0057277C"/>
    <w:rsid w:val="005816DF"/>
    <w:rsid w:val="00584AAA"/>
    <w:rsid w:val="00585C0C"/>
    <w:rsid w:val="00586D26"/>
    <w:rsid w:val="00587471"/>
    <w:rsid w:val="00587EDE"/>
    <w:rsid w:val="005920CD"/>
    <w:rsid w:val="0059564F"/>
    <w:rsid w:val="00595E75"/>
    <w:rsid w:val="005964D8"/>
    <w:rsid w:val="005A2195"/>
    <w:rsid w:val="005A2642"/>
    <w:rsid w:val="005A2814"/>
    <w:rsid w:val="005A40D9"/>
    <w:rsid w:val="005A4150"/>
    <w:rsid w:val="005A507E"/>
    <w:rsid w:val="005A738F"/>
    <w:rsid w:val="005A7BE3"/>
    <w:rsid w:val="005B02FA"/>
    <w:rsid w:val="005B61FE"/>
    <w:rsid w:val="005C15CB"/>
    <w:rsid w:val="005C5C99"/>
    <w:rsid w:val="005C662D"/>
    <w:rsid w:val="005D1C14"/>
    <w:rsid w:val="005D3EFD"/>
    <w:rsid w:val="005D3F8B"/>
    <w:rsid w:val="005D6400"/>
    <w:rsid w:val="005D6470"/>
    <w:rsid w:val="005D69D4"/>
    <w:rsid w:val="005D793D"/>
    <w:rsid w:val="005E060A"/>
    <w:rsid w:val="005E0E7F"/>
    <w:rsid w:val="005E5D92"/>
    <w:rsid w:val="005E76F7"/>
    <w:rsid w:val="005F175D"/>
    <w:rsid w:val="005F7508"/>
    <w:rsid w:val="005F774A"/>
    <w:rsid w:val="00601148"/>
    <w:rsid w:val="00601581"/>
    <w:rsid w:val="006040F4"/>
    <w:rsid w:val="00604792"/>
    <w:rsid w:val="00606D2D"/>
    <w:rsid w:val="00607084"/>
    <w:rsid w:val="006105C7"/>
    <w:rsid w:val="00613579"/>
    <w:rsid w:val="00616EA5"/>
    <w:rsid w:val="006174FA"/>
    <w:rsid w:val="00623696"/>
    <w:rsid w:val="006279C1"/>
    <w:rsid w:val="00632DDC"/>
    <w:rsid w:val="00632F07"/>
    <w:rsid w:val="006375EB"/>
    <w:rsid w:val="006403A4"/>
    <w:rsid w:val="00641638"/>
    <w:rsid w:val="00642B45"/>
    <w:rsid w:val="006444AD"/>
    <w:rsid w:val="00644646"/>
    <w:rsid w:val="006463A2"/>
    <w:rsid w:val="006503A4"/>
    <w:rsid w:val="0065147C"/>
    <w:rsid w:val="00655B4B"/>
    <w:rsid w:val="00661517"/>
    <w:rsid w:val="0066595E"/>
    <w:rsid w:val="006672AA"/>
    <w:rsid w:val="00670022"/>
    <w:rsid w:val="006700CA"/>
    <w:rsid w:val="00670850"/>
    <w:rsid w:val="00673EAF"/>
    <w:rsid w:val="006764D6"/>
    <w:rsid w:val="00676B2E"/>
    <w:rsid w:val="00676F61"/>
    <w:rsid w:val="006772E9"/>
    <w:rsid w:val="006774BD"/>
    <w:rsid w:val="00682EEA"/>
    <w:rsid w:val="006838A3"/>
    <w:rsid w:val="006840B7"/>
    <w:rsid w:val="00691889"/>
    <w:rsid w:val="006A0D09"/>
    <w:rsid w:val="006A115D"/>
    <w:rsid w:val="006A16EE"/>
    <w:rsid w:val="006A3F18"/>
    <w:rsid w:val="006A58B1"/>
    <w:rsid w:val="006A5A3A"/>
    <w:rsid w:val="006A609D"/>
    <w:rsid w:val="006A638E"/>
    <w:rsid w:val="006A7AC7"/>
    <w:rsid w:val="006B0B01"/>
    <w:rsid w:val="006B2928"/>
    <w:rsid w:val="006B34E9"/>
    <w:rsid w:val="006B402E"/>
    <w:rsid w:val="006B4C86"/>
    <w:rsid w:val="006B7C6E"/>
    <w:rsid w:val="006C5F5A"/>
    <w:rsid w:val="006D0823"/>
    <w:rsid w:val="006D14DE"/>
    <w:rsid w:val="006D45B8"/>
    <w:rsid w:val="006D5FE8"/>
    <w:rsid w:val="006D7413"/>
    <w:rsid w:val="006E07A1"/>
    <w:rsid w:val="006E2333"/>
    <w:rsid w:val="006E2C91"/>
    <w:rsid w:val="006E3065"/>
    <w:rsid w:val="006E30CF"/>
    <w:rsid w:val="006E3D02"/>
    <w:rsid w:val="006E6C6B"/>
    <w:rsid w:val="006E7E88"/>
    <w:rsid w:val="006F3867"/>
    <w:rsid w:val="006F392D"/>
    <w:rsid w:val="006F461C"/>
    <w:rsid w:val="006F4DE7"/>
    <w:rsid w:val="006F54A4"/>
    <w:rsid w:val="006F65FC"/>
    <w:rsid w:val="00703218"/>
    <w:rsid w:val="007101DE"/>
    <w:rsid w:val="007136E8"/>
    <w:rsid w:val="0072071E"/>
    <w:rsid w:val="007240AE"/>
    <w:rsid w:val="00724E13"/>
    <w:rsid w:val="007250B8"/>
    <w:rsid w:val="0072691F"/>
    <w:rsid w:val="00730446"/>
    <w:rsid w:val="007324AB"/>
    <w:rsid w:val="00732C41"/>
    <w:rsid w:val="00736004"/>
    <w:rsid w:val="007362C1"/>
    <w:rsid w:val="007471EA"/>
    <w:rsid w:val="00747E48"/>
    <w:rsid w:val="00747F72"/>
    <w:rsid w:val="00750FF0"/>
    <w:rsid w:val="00751AB6"/>
    <w:rsid w:val="00753047"/>
    <w:rsid w:val="0075326E"/>
    <w:rsid w:val="007545DF"/>
    <w:rsid w:val="00755724"/>
    <w:rsid w:val="00756E8C"/>
    <w:rsid w:val="00757C82"/>
    <w:rsid w:val="00761EC5"/>
    <w:rsid w:val="007620D5"/>
    <w:rsid w:val="00763768"/>
    <w:rsid w:val="00765E26"/>
    <w:rsid w:val="0077080A"/>
    <w:rsid w:val="00770DE4"/>
    <w:rsid w:val="00772400"/>
    <w:rsid w:val="00775C65"/>
    <w:rsid w:val="00776F56"/>
    <w:rsid w:val="0077727E"/>
    <w:rsid w:val="0078135B"/>
    <w:rsid w:val="00781BB8"/>
    <w:rsid w:val="007841B4"/>
    <w:rsid w:val="007858B6"/>
    <w:rsid w:val="00785C9C"/>
    <w:rsid w:val="00791737"/>
    <w:rsid w:val="00791D5A"/>
    <w:rsid w:val="00796225"/>
    <w:rsid w:val="007A6B49"/>
    <w:rsid w:val="007B48A5"/>
    <w:rsid w:val="007B6855"/>
    <w:rsid w:val="007C0764"/>
    <w:rsid w:val="007C0993"/>
    <w:rsid w:val="007C2239"/>
    <w:rsid w:val="007D1231"/>
    <w:rsid w:val="007D2644"/>
    <w:rsid w:val="007D487F"/>
    <w:rsid w:val="007E3AE5"/>
    <w:rsid w:val="007E4BDD"/>
    <w:rsid w:val="007F28A3"/>
    <w:rsid w:val="007F2C2D"/>
    <w:rsid w:val="007F4664"/>
    <w:rsid w:val="007F5556"/>
    <w:rsid w:val="008007B5"/>
    <w:rsid w:val="008011EF"/>
    <w:rsid w:val="00802B51"/>
    <w:rsid w:val="00807927"/>
    <w:rsid w:val="008113B1"/>
    <w:rsid w:val="008126C8"/>
    <w:rsid w:val="00812727"/>
    <w:rsid w:val="00813E52"/>
    <w:rsid w:val="00814300"/>
    <w:rsid w:val="00814E63"/>
    <w:rsid w:val="00816923"/>
    <w:rsid w:val="0081714E"/>
    <w:rsid w:val="008222E4"/>
    <w:rsid w:val="00822743"/>
    <w:rsid w:val="00824645"/>
    <w:rsid w:val="008250D0"/>
    <w:rsid w:val="008266C2"/>
    <w:rsid w:val="00830DEF"/>
    <w:rsid w:val="008314F6"/>
    <w:rsid w:val="00832181"/>
    <w:rsid w:val="0083591A"/>
    <w:rsid w:val="00837E7E"/>
    <w:rsid w:val="00841C0C"/>
    <w:rsid w:val="00841FBF"/>
    <w:rsid w:val="00842B5D"/>
    <w:rsid w:val="00843E59"/>
    <w:rsid w:val="00846BC1"/>
    <w:rsid w:val="00851C41"/>
    <w:rsid w:val="00852F6A"/>
    <w:rsid w:val="00854D12"/>
    <w:rsid w:val="00857175"/>
    <w:rsid w:val="00857DF2"/>
    <w:rsid w:val="00857EC7"/>
    <w:rsid w:val="0086034C"/>
    <w:rsid w:val="00865926"/>
    <w:rsid w:val="008706D8"/>
    <w:rsid w:val="00870C24"/>
    <w:rsid w:val="008717A5"/>
    <w:rsid w:val="00871CDD"/>
    <w:rsid w:val="00872976"/>
    <w:rsid w:val="00873563"/>
    <w:rsid w:val="00874735"/>
    <w:rsid w:val="00874E2F"/>
    <w:rsid w:val="0087724E"/>
    <w:rsid w:val="008772D2"/>
    <w:rsid w:val="00886DEF"/>
    <w:rsid w:val="00891CEB"/>
    <w:rsid w:val="008922A8"/>
    <w:rsid w:val="008954AB"/>
    <w:rsid w:val="008A0731"/>
    <w:rsid w:val="008A2F04"/>
    <w:rsid w:val="008A3326"/>
    <w:rsid w:val="008A78FE"/>
    <w:rsid w:val="008B14F4"/>
    <w:rsid w:val="008B5036"/>
    <w:rsid w:val="008C1518"/>
    <w:rsid w:val="008C3DA2"/>
    <w:rsid w:val="008C7D8F"/>
    <w:rsid w:val="008D130B"/>
    <w:rsid w:val="008D3AC9"/>
    <w:rsid w:val="008D5035"/>
    <w:rsid w:val="008D54FE"/>
    <w:rsid w:val="008D58F8"/>
    <w:rsid w:val="008E0E97"/>
    <w:rsid w:val="008E2084"/>
    <w:rsid w:val="008E3CB2"/>
    <w:rsid w:val="008E5BAE"/>
    <w:rsid w:val="008E7779"/>
    <w:rsid w:val="008F1256"/>
    <w:rsid w:val="008F596B"/>
    <w:rsid w:val="008F5E4B"/>
    <w:rsid w:val="008F6418"/>
    <w:rsid w:val="008F77EC"/>
    <w:rsid w:val="009006B0"/>
    <w:rsid w:val="00903AD9"/>
    <w:rsid w:val="00905796"/>
    <w:rsid w:val="00905DF1"/>
    <w:rsid w:val="00907429"/>
    <w:rsid w:val="00911936"/>
    <w:rsid w:val="00911FF4"/>
    <w:rsid w:val="009147B7"/>
    <w:rsid w:val="00915DD2"/>
    <w:rsid w:val="009166D2"/>
    <w:rsid w:val="0091735D"/>
    <w:rsid w:val="009176EA"/>
    <w:rsid w:val="00920F67"/>
    <w:rsid w:val="009236B3"/>
    <w:rsid w:val="0092722D"/>
    <w:rsid w:val="00933F85"/>
    <w:rsid w:val="00934E60"/>
    <w:rsid w:val="009366C6"/>
    <w:rsid w:val="00940135"/>
    <w:rsid w:val="00941277"/>
    <w:rsid w:val="009415CC"/>
    <w:rsid w:val="0094184F"/>
    <w:rsid w:val="009478FF"/>
    <w:rsid w:val="00954A04"/>
    <w:rsid w:val="00954B6B"/>
    <w:rsid w:val="00956C03"/>
    <w:rsid w:val="009571CD"/>
    <w:rsid w:val="00960ADE"/>
    <w:rsid w:val="00961613"/>
    <w:rsid w:val="00962593"/>
    <w:rsid w:val="009652B9"/>
    <w:rsid w:val="009661CE"/>
    <w:rsid w:val="009661EB"/>
    <w:rsid w:val="00966D37"/>
    <w:rsid w:val="00967312"/>
    <w:rsid w:val="00970CB8"/>
    <w:rsid w:val="00971CE3"/>
    <w:rsid w:val="009741A8"/>
    <w:rsid w:val="009741C4"/>
    <w:rsid w:val="00975BC0"/>
    <w:rsid w:val="009772A1"/>
    <w:rsid w:val="00981E24"/>
    <w:rsid w:val="00982103"/>
    <w:rsid w:val="0098236B"/>
    <w:rsid w:val="009830E7"/>
    <w:rsid w:val="009836A1"/>
    <w:rsid w:val="00983D09"/>
    <w:rsid w:val="00984222"/>
    <w:rsid w:val="009852CA"/>
    <w:rsid w:val="00985602"/>
    <w:rsid w:val="00986B05"/>
    <w:rsid w:val="00986C69"/>
    <w:rsid w:val="00987AB3"/>
    <w:rsid w:val="0099619C"/>
    <w:rsid w:val="009967C2"/>
    <w:rsid w:val="009A3F9D"/>
    <w:rsid w:val="009A515B"/>
    <w:rsid w:val="009A652F"/>
    <w:rsid w:val="009B0303"/>
    <w:rsid w:val="009B1934"/>
    <w:rsid w:val="009B1A3C"/>
    <w:rsid w:val="009B2266"/>
    <w:rsid w:val="009B2698"/>
    <w:rsid w:val="009B7F50"/>
    <w:rsid w:val="009C148E"/>
    <w:rsid w:val="009C1F4E"/>
    <w:rsid w:val="009C4F8C"/>
    <w:rsid w:val="009C5100"/>
    <w:rsid w:val="009C59BA"/>
    <w:rsid w:val="009D088C"/>
    <w:rsid w:val="009D4B71"/>
    <w:rsid w:val="009D702B"/>
    <w:rsid w:val="009D78E9"/>
    <w:rsid w:val="009E30BB"/>
    <w:rsid w:val="009E3349"/>
    <w:rsid w:val="009E33DA"/>
    <w:rsid w:val="009E4748"/>
    <w:rsid w:val="009E7687"/>
    <w:rsid w:val="009F130B"/>
    <w:rsid w:val="009F1EE1"/>
    <w:rsid w:val="00A05D43"/>
    <w:rsid w:val="00A1091A"/>
    <w:rsid w:val="00A10BA3"/>
    <w:rsid w:val="00A12586"/>
    <w:rsid w:val="00A13A61"/>
    <w:rsid w:val="00A13E79"/>
    <w:rsid w:val="00A1413C"/>
    <w:rsid w:val="00A14244"/>
    <w:rsid w:val="00A15DDF"/>
    <w:rsid w:val="00A1627B"/>
    <w:rsid w:val="00A164F1"/>
    <w:rsid w:val="00A1791B"/>
    <w:rsid w:val="00A20370"/>
    <w:rsid w:val="00A212A9"/>
    <w:rsid w:val="00A21B32"/>
    <w:rsid w:val="00A22BBE"/>
    <w:rsid w:val="00A24563"/>
    <w:rsid w:val="00A26BC6"/>
    <w:rsid w:val="00A323EC"/>
    <w:rsid w:val="00A34C03"/>
    <w:rsid w:val="00A37299"/>
    <w:rsid w:val="00A37F82"/>
    <w:rsid w:val="00A47C17"/>
    <w:rsid w:val="00A510A1"/>
    <w:rsid w:val="00A51584"/>
    <w:rsid w:val="00A5337E"/>
    <w:rsid w:val="00A550EA"/>
    <w:rsid w:val="00A61A26"/>
    <w:rsid w:val="00A65A93"/>
    <w:rsid w:val="00A6736C"/>
    <w:rsid w:val="00A7208B"/>
    <w:rsid w:val="00A7700D"/>
    <w:rsid w:val="00A80324"/>
    <w:rsid w:val="00A81B81"/>
    <w:rsid w:val="00A843AE"/>
    <w:rsid w:val="00A86DF1"/>
    <w:rsid w:val="00A9203F"/>
    <w:rsid w:val="00A92E26"/>
    <w:rsid w:val="00A93312"/>
    <w:rsid w:val="00A94575"/>
    <w:rsid w:val="00A9583E"/>
    <w:rsid w:val="00A95BD8"/>
    <w:rsid w:val="00A97F56"/>
    <w:rsid w:val="00AA03EF"/>
    <w:rsid w:val="00AA102D"/>
    <w:rsid w:val="00AA1262"/>
    <w:rsid w:val="00AA4985"/>
    <w:rsid w:val="00AA50E4"/>
    <w:rsid w:val="00AB05E0"/>
    <w:rsid w:val="00AB2CAB"/>
    <w:rsid w:val="00AB2DED"/>
    <w:rsid w:val="00AB3D7C"/>
    <w:rsid w:val="00AB5245"/>
    <w:rsid w:val="00AC0B59"/>
    <w:rsid w:val="00AC12E5"/>
    <w:rsid w:val="00AC307F"/>
    <w:rsid w:val="00AC34BD"/>
    <w:rsid w:val="00AC34C4"/>
    <w:rsid w:val="00AC7077"/>
    <w:rsid w:val="00AC76CD"/>
    <w:rsid w:val="00AD12F3"/>
    <w:rsid w:val="00AD354E"/>
    <w:rsid w:val="00AD7B1F"/>
    <w:rsid w:val="00AE1C07"/>
    <w:rsid w:val="00AE3D0E"/>
    <w:rsid w:val="00AE4654"/>
    <w:rsid w:val="00AE5891"/>
    <w:rsid w:val="00AE6CEF"/>
    <w:rsid w:val="00AE7915"/>
    <w:rsid w:val="00AF1975"/>
    <w:rsid w:val="00AF63B3"/>
    <w:rsid w:val="00AF78CC"/>
    <w:rsid w:val="00AF7A00"/>
    <w:rsid w:val="00B01322"/>
    <w:rsid w:val="00B02AA8"/>
    <w:rsid w:val="00B04388"/>
    <w:rsid w:val="00B073C4"/>
    <w:rsid w:val="00B1274C"/>
    <w:rsid w:val="00B17792"/>
    <w:rsid w:val="00B31132"/>
    <w:rsid w:val="00B323AF"/>
    <w:rsid w:val="00B33231"/>
    <w:rsid w:val="00B33C72"/>
    <w:rsid w:val="00B37508"/>
    <w:rsid w:val="00B455AA"/>
    <w:rsid w:val="00B46951"/>
    <w:rsid w:val="00B51FE6"/>
    <w:rsid w:val="00B5399A"/>
    <w:rsid w:val="00B53FD8"/>
    <w:rsid w:val="00B5562F"/>
    <w:rsid w:val="00B55ADE"/>
    <w:rsid w:val="00B55FF1"/>
    <w:rsid w:val="00B57121"/>
    <w:rsid w:val="00B57627"/>
    <w:rsid w:val="00B6193E"/>
    <w:rsid w:val="00B6395D"/>
    <w:rsid w:val="00B64E3A"/>
    <w:rsid w:val="00B6537B"/>
    <w:rsid w:val="00B657C1"/>
    <w:rsid w:val="00B65F9D"/>
    <w:rsid w:val="00B66C9C"/>
    <w:rsid w:val="00B675C9"/>
    <w:rsid w:val="00B708EC"/>
    <w:rsid w:val="00B73158"/>
    <w:rsid w:val="00B73DB9"/>
    <w:rsid w:val="00B76DB5"/>
    <w:rsid w:val="00B81618"/>
    <w:rsid w:val="00B81627"/>
    <w:rsid w:val="00B8273F"/>
    <w:rsid w:val="00B82FC4"/>
    <w:rsid w:val="00B830C5"/>
    <w:rsid w:val="00B83544"/>
    <w:rsid w:val="00B851F4"/>
    <w:rsid w:val="00B861CA"/>
    <w:rsid w:val="00B9125B"/>
    <w:rsid w:val="00B932E5"/>
    <w:rsid w:val="00B93750"/>
    <w:rsid w:val="00B94CAE"/>
    <w:rsid w:val="00BA0FCC"/>
    <w:rsid w:val="00BA1FFF"/>
    <w:rsid w:val="00BA2536"/>
    <w:rsid w:val="00BA2C4F"/>
    <w:rsid w:val="00BA3945"/>
    <w:rsid w:val="00BA5B28"/>
    <w:rsid w:val="00BA5F7A"/>
    <w:rsid w:val="00BA7CE1"/>
    <w:rsid w:val="00BB412B"/>
    <w:rsid w:val="00BC34D2"/>
    <w:rsid w:val="00BC3937"/>
    <w:rsid w:val="00BC637D"/>
    <w:rsid w:val="00BD0341"/>
    <w:rsid w:val="00BD0AAF"/>
    <w:rsid w:val="00BD25E4"/>
    <w:rsid w:val="00BD3321"/>
    <w:rsid w:val="00BD5636"/>
    <w:rsid w:val="00BD5CAA"/>
    <w:rsid w:val="00BD64D8"/>
    <w:rsid w:val="00BD7A98"/>
    <w:rsid w:val="00BE1D53"/>
    <w:rsid w:val="00BF102D"/>
    <w:rsid w:val="00BF2832"/>
    <w:rsid w:val="00BF3146"/>
    <w:rsid w:val="00BF322F"/>
    <w:rsid w:val="00BF492E"/>
    <w:rsid w:val="00BF4E55"/>
    <w:rsid w:val="00C00F20"/>
    <w:rsid w:val="00C011BF"/>
    <w:rsid w:val="00C01630"/>
    <w:rsid w:val="00C01EEE"/>
    <w:rsid w:val="00C029C0"/>
    <w:rsid w:val="00C059AE"/>
    <w:rsid w:val="00C1058A"/>
    <w:rsid w:val="00C12160"/>
    <w:rsid w:val="00C12315"/>
    <w:rsid w:val="00C14095"/>
    <w:rsid w:val="00C1605E"/>
    <w:rsid w:val="00C2075B"/>
    <w:rsid w:val="00C248B9"/>
    <w:rsid w:val="00C27A0E"/>
    <w:rsid w:val="00C27B8F"/>
    <w:rsid w:val="00C310F4"/>
    <w:rsid w:val="00C32029"/>
    <w:rsid w:val="00C3428A"/>
    <w:rsid w:val="00C348D0"/>
    <w:rsid w:val="00C36DA8"/>
    <w:rsid w:val="00C4160C"/>
    <w:rsid w:val="00C425D5"/>
    <w:rsid w:val="00C43DEE"/>
    <w:rsid w:val="00C44206"/>
    <w:rsid w:val="00C51BF3"/>
    <w:rsid w:val="00C53C3C"/>
    <w:rsid w:val="00C56104"/>
    <w:rsid w:val="00C56F36"/>
    <w:rsid w:val="00C62BA6"/>
    <w:rsid w:val="00C651AD"/>
    <w:rsid w:val="00C6725A"/>
    <w:rsid w:val="00C713CC"/>
    <w:rsid w:val="00C72F82"/>
    <w:rsid w:val="00C74680"/>
    <w:rsid w:val="00C75BA8"/>
    <w:rsid w:val="00C82891"/>
    <w:rsid w:val="00C83D71"/>
    <w:rsid w:val="00C850DF"/>
    <w:rsid w:val="00C859EE"/>
    <w:rsid w:val="00C90AAC"/>
    <w:rsid w:val="00C91207"/>
    <w:rsid w:val="00C9326B"/>
    <w:rsid w:val="00C97DFF"/>
    <w:rsid w:val="00CA2197"/>
    <w:rsid w:val="00CA4EB3"/>
    <w:rsid w:val="00CA6F7E"/>
    <w:rsid w:val="00CB05AF"/>
    <w:rsid w:val="00CB583B"/>
    <w:rsid w:val="00CC45FD"/>
    <w:rsid w:val="00CC4C0F"/>
    <w:rsid w:val="00CC5CF8"/>
    <w:rsid w:val="00CD0BDC"/>
    <w:rsid w:val="00CD1721"/>
    <w:rsid w:val="00CD4E46"/>
    <w:rsid w:val="00CD56F3"/>
    <w:rsid w:val="00CD6221"/>
    <w:rsid w:val="00CD7837"/>
    <w:rsid w:val="00CE01CD"/>
    <w:rsid w:val="00CE6D07"/>
    <w:rsid w:val="00CE6E08"/>
    <w:rsid w:val="00CE765B"/>
    <w:rsid w:val="00CF05B6"/>
    <w:rsid w:val="00CF2DD5"/>
    <w:rsid w:val="00CF78E1"/>
    <w:rsid w:val="00D01D8A"/>
    <w:rsid w:val="00D02A22"/>
    <w:rsid w:val="00D10F76"/>
    <w:rsid w:val="00D1329B"/>
    <w:rsid w:val="00D14076"/>
    <w:rsid w:val="00D1421F"/>
    <w:rsid w:val="00D1769C"/>
    <w:rsid w:val="00D17A9A"/>
    <w:rsid w:val="00D26829"/>
    <w:rsid w:val="00D30F0C"/>
    <w:rsid w:val="00D32721"/>
    <w:rsid w:val="00D331D3"/>
    <w:rsid w:val="00D35CA6"/>
    <w:rsid w:val="00D36805"/>
    <w:rsid w:val="00D36EF6"/>
    <w:rsid w:val="00D40692"/>
    <w:rsid w:val="00D40B46"/>
    <w:rsid w:val="00D42514"/>
    <w:rsid w:val="00D429A4"/>
    <w:rsid w:val="00D43189"/>
    <w:rsid w:val="00D43671"/>
    <w:rsid w:val="00D44C06"/>
    <w:rsid w:val="00D46AD9"/>
    <w:rsid w:val="00D509E6"/>
    <w:rsid w:val="00D516A7"/>
    <w:rsid w:val="00D60747"/>
    <w:rsid w:val="00D67A58"/>
    <w:rsid w:val="00D706C1"/>
    <w:rsid w:val="00D70A13"/>
    <w:rsid w:val="00D70B39"/>
    <w:rsid w:val="00D74C4C"/>
    <w:rsid w:val="00D77833"/>
    <w:rsid w:val="00D810E9"/>
    <w:rsid w:val="00D86051"/>
    <w:rsid w:val="00D90F92"/>
    <w:rsid w:val="00D91254"/>
    <w:rsid w:val="00D92093"/>
    <w:rsid w:val="00D92771"/>
    <w:rsid w:val="00D95629"/>
    <w:rsid w:val="00D970FB"/>
    <w:rsid w:val="00DA04A5"/>
    <w:rsid w:val="00DA0BCC"/>
    <w:rsid w:val="00DA2CAA"/>
    <w:rsid w:val="00DA408E"/>
    <w:rsid w:val="00DA4163"/>
    <w:rsid w:val="00DA6596"/>
    <w:rsid w:val="00DB2D87"/>
    <w:rsid w:val="00DC4EE9"/>
    <w:rsid w:val="00DC603D"/>
    <w:rsid w:val="00DC644C"/>
    <w:rsid w:val="00DE141F"/>
    <w:rsid w:val="00DE2874"/>
    <w:rsid w:val="00DE3FB2"/>
    <w:rsid w:val="00DE72CB"/>
    <w:rsid w:val="00DE7AE9"/>
    <w:rsid w:val="00DF2279"/>
    <w:rsid w:val="00DF28AB"/>
    <w:rsid w:val="00DF3AB0"/>
    <w:rsid w:val="00DF47EA"/>
    <w:rsid w:val="00DF5893"/>
    <w:rsid w:val="00E00DE0"/>
    <w:rsid w:val="00E02C53"/>
    <w:rsid w:val="00E03381"/>
    <w:rsid w:val="00E10854"/>
    <w:rsid w:val="00E13A2F"/>
    <w:rsid w:val="00E14CD8"/>
    <w:rsid w:val="00E16839"/>
    <w:rsid w:val="00E178AF"/>
    <w:rsid w:val="00E20EB1"/>
    <w:rsid w:val="00E23140"/>
    <w:rsid w:val="00E233F1"/>
    <w:rsid w:val="00E23A8B"/>
    <w:rsid w:val="00E27DC8"/>
    <w:rsid w:val="00E31797"/>
    <w:rsid w:val="00E357C9"/>
    <w:rsid w:val="00E436FC"/>
    <w:rsid w:val="00E47906"/>
    <w:rsid w:val="00E515B8"/>
    <w:rsid w:val="00E52280"/>
    <w:rsid w:val="00E52AE0"/>
    <w:rsid w:val="00E5317F"/>
    <w:rsid w:val="00E57A32"/>
    <w:rsid w:val="00E61BBA"/>
    <w:rsid w:val="00E6278B"/>
    <w:rsid w:val="00E65293"/>
    <w:rsid w:val="00E654DF"/>
    <w:rsid w:val="00E66B9C"/>
    <w:rsid w:val="00E6702D"/>
    <w:rsid w:val="00E7297A"/>
    <w:rsid w:val="00E73035"/>
    <w:rsid w:val="00E736B1"/>
    <w:rsid w:val="00E749C6"/>
    <w:rsid w:val="00E75146"/>
    <w:rsid w:val="00E762A7"/>
    <w:rsid w:val="00E818BA"/>
    <w:rsid w:val="00E82F44"/>
    <w:rsid w:val="00E90D14"/>
    <w:rsid w:val="00E91E22"/>
    <w:rsid w:val="00E92C74"/>
    <w:rsid w:val="00E92DA2"/>
    <w:rsid w:val="00E93F13"/>
    <w:rsid w:val="00E94290"/>
    <w:rsid w:val="00E94600"/>
    <w:rsid w:val="00E95C81"/>
    <w:rsid w:val="00E961A2"/>
    <w:rsid w:val="00E96A69"/>
    <w:rsid w:val="00EA10F8"/>
    <w:rsid w:val="00EA1E87"/>
    <w:rsid w:val="00EA1F01"/>
    <w:rsid w:val="00EA5736"/>
    <w:rsid w:val="00EA68FD"/>
    <w:rsid w:val="00EB15DA"/>
    <w:rsid w:val="00EB2369"/>
    <w:rsid w:val="00EB279E"/>
    <w:rsid w:val="00EB2C41"/>
    <w:rsid w:val="00EB2D70"/>
    <w:rsid w:val="00EB3B5E"/>
    <w:rsid w:val="00EB62C0"/>
    <w:rsid w:val="00EB62E8"/>
    <w:rsid w:val="00EB7831"/>
    <w:rsid w:val="00EC0952"/>
    <w:rsid w:val="00EC1352"/>
    <w:rsid w:val="00ED04D6"/>
    <w:rsid w:val="00ED0C86"/>
    <w:rsid w:val="00ED1A58"/>
    <w:rsid w:val="00ED209E"/>
    <w:rsid w:val="00ED2F38"/>
    <w:rsid w:val="00EE03E5"/>
    <w:rsid w:val="00EE0738"/>
    <w:rsid w:val="00EE0915"/>
    <w:rsid w:val="00EE142B"/>
    <w:rsid w:val="00EE40A7"/>
    <w:rsid w:val="00EF1FE3"/>
    <w:rsid w:val="00EF33D3"/>
    <w:rsid w:val="00EF39D6"/>
    <w:rsid w:val="00EF59FA"/>
    <w:rsid w:val="00EF7292"/>
    <w:rsid w:val="00EF7D74"/>
    <w:rsid w:val="00F00310"/>
    <w:rsid w:val="00F012EC"/>
    <w:rsid w:val="00F0375A"/>
    <w:rsid w:val="00F0419F"/>
    <w:rsid w:val="00F05C48"/>
    <w:rsid w:val="00F07F14"/>
    <w:rsid w:val="00F10042"/>
    <w:rsid w:val="00F10EC6"/>
    <w:rsid w:val="00F15099"/>
    <w:rsid w:val="00F153D3"/>
    <w:rsid w:val="00F1765D"/>
    <w:rsid w:val="00F20C91"/>
    <w:rsid w:val="00F23EB7"/>
    <w:rsid w:val="00F24413"/>
    <w:rsid w:val="00F25CBD"/>
    <w:rsid w:val="00F264F1"/>
    <w:rsid w:val="00F265D3"/>
    <w:rsid w:val="00F30048"/>
    <w:rsid w:val="00F31F3F"/>
    <w:rsid w:val="00F3218B"/>
    <w:rsid w:val="00F32D0B"/>
    <w:rsid w:val="00F3601D"/>
    <w:rsid w:val="00F40627"/>
    <w:rsid w:val="00F41C9D"/>
    <w:rsid w:val="00F459D6"/>
    <w:rsid w:val="00F506B5"/>
    <w:rsid w:val="00F5185D"/>
    <w:rsid w:val="00F51906"/>
    <w:rsid w:val="00F51B23"/>
    <w:rsid w:val="00F6142E"/>
    <w:rsid w:val="00F64300"/>
    <w:rsid w:val="00F66098"/>
    <w:rsid w:val="00F6718A"/>
    <w:rsid w:val="00F70253"/>
    <w:rsid w:val="00F708DC"/>
    <w:rsid w:val="00F70B34"/>
    <w:rsid w:val="00F71346"/>
    <w:rsid w:val="00F7386C"/>
    <w:rsid w:val="00F749A3"/>
    <w:rsid w:val="00F75A2F"/>
    <w:rsid w:val="00F80D14"/>
    <w:rsid w:val="00F82444"/>
    <w:rsid w:val="00F91155"/>
    <w:rsid w:val="00F93323"/>
    <w:rsid w:val="00F936C7"/>
    <w:rsid w:val="00FA13B2"/>
    <w:rsid w:val="00FA4344"/>
    <w:rsid w:val="00FB15BE"/>
    <w:rsid w:val="00FB1C5F"/>
    <w:rsid w:val="00FB72D8"/>
    <w:rsid w:val="00FC1FE2"/>
    <w:rsid w:val="00FC4EBF"/>
    <w:rsid w:val="00FC6B74"/>
    <w:rsid w:val="00FD00E6"/>
    <w:rsid w:val="00FD042B"/>
    <w:rsid w:val="00FD48AA"/>
    <w:rsid w:val="00FD4A63"/>
    <w:rsid w:val="00FE2ED4"/>
    <w:rsid w:val="00FE3D86"/>
    <w:rsid w:val="00FE5144"/>
    <w:rsid w:val="00FE6276"/>
    <w:rsid w:val="00FE637E"/>
    <w:rsid w:val="00FE63D1"/>
    <w:rsid w:val="00FF05F8"/>
    <w:rsid w:val="00FF1167"/>
    <w:rsid w:val="00FF424B"/>
    <w:rsid w:val="00FF587E"/>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5777"/>
    <o:shapelayout v:ext="edit">
      <o:idmap v:ext="edit" data="1"/>
    </o:shapelayout>
  </w:shapeDefaults>
  <w:decimalSymbol w:val=","/>
  <w:listSeparator w:val=";"/>
  <w14:docId w14:val="6F5AAA02"/>
  <w15:docId w15:val="{1D06EA14-A991-46AE-94F9-1191797E8E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pt-BR" w:eastAsia="pt-BR"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0EA3"/>
    <w:rPr>
      <w:rFonts w:ascii="Times New Roman" w:eastAsia="Times New Roman" w:hAnsi="Times New Roman"/>
      <w:sz w:val="20"/>
      <w:szCs w:val="20"/>
    </w:rPr>
  </w:style>
  <w:style w:type="paragraph" w:styleId="Ttulo1">
    <w:name w:val="heading 1"/>
    <w:aliases w:val="EMENTA,2 headline"/>
    <w:basedOn w:val="Normal"/>
    <w:next w:val="Normal"/>
    <w:link w:val="Ttulo1Char"/>
    <w:uiPriority w:val="9"/>
    <w:qFormat/>
    <w:rsid w:val="00090EA3"/>
    <w:pPr>
      <w:keepNext/>
      <w:spacing w:before="360" w:after="240"/>
      <w:ind w:left="1134"/>
      <w:outlineLvl w:val="0"/>
    </w:pPr>
    <w:rPr>
      <w:rFonts w:ascii="Arial" w:hAnsi="Arial" w:cs="Arial"/>
      <w:b/>
      <w:bCs/>
      <w:kern w:val="28"/>
    </w:rPr>
  </w:style>
  <w:style w:type="paragraph" w:styleId="Ttulo2">
    <w:name w:val="heading 2"/>
    <w:basedOn w:val="Normal"/>
    <w:next w:val="Normal"/>
    <w:link w:val="Ttulo2Char"/>
    <w:semiHidden/>
    <w:unhideWhenUsed/>
    <w:qFormat/>
    <w:locked/>
    <w:rsid w:val="009C1F4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semiHidden/>
    <w:unhideWhenUsed/>
    <w:qFormat/>
    <w:locked/>
    <w:rsid w:val="0083591A"/>
    <w:pPr>
      <w:keepNext/>
      <w:keepLines/>
      <w:spacing w:before="20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aliases w:val="EMENTA Char,2 headline Char"/>
    <w:basedOn w:val="Fontepargpadro"/>
    <w:link w:val="Ttulo1"/>
    <w:uiPriority w:val="9"/>
    <w:locked/>
    <w:rsid w:val="00090EA3"/>
    <w:rPr>
      <w:rFonts w:ascii="Arial" w:hAnsi="Arial" w:cs="Arial"/>
      <w:b/>
      <w:bCs/>
      <w:snapToGrid w:val="0"/>
      <w:kern w:val="28"/>
      <w:sz w:val="20"/>
      <w:szCs w:val="20"/>
      <w:lang w:eastAsia="pt-BR"/>
    </w:rPr>
  </w:style>
  <w:style w:type="table" w:styleId="Tabelacomgrade">
    <w:name w:val="Table Grid"/>
    <w:basedOn w:val="Tabelanormal"/>
    <w:uiPriority w:val="39"/>
    <w:rsid w:val="00090EA3"/>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
    <w:name w:val="header"/>
    <w:basedOn w:val="Normal"/>
    <w:link w:val="CabealhoChar"/>
    <w:rsid w:val="00090EA3"/>
    <w:pPr>
      <w:tabs>
        <w:tab w:val="center" w:pos="4252"/>
        <w:tab w:val="right" w:pos="8504"/>
      </w:tabs>
    </w:pPr>
  </w:style>
  <w:style w:type="character" w:customStyle="1" w:styleId="CabealhoChar">
    <w:name w:val="Cabeçalho Char"/>
    <w:basedOn w:val="Fontepargpadro"/>
    <w:link w:val="Cabealho"/>
    <w:uiPriority w:val="99"/>
    <w:locked/>
    <w:rsid w:val="00090EA3"/>
    <w:rPr>
      <w:rFonts w:ascii="Times New Roman" w:hAnsi="Times New Roman" w:cs="Times New Roman"/>
      <w:sz w:val="20"/>
      <w:szCs w:val="20"/>
      <w:lang w:eastAsia="pt-BR"/>
    </w:rPr>
  </w:style>
  <w:style w:type="paragraph" w:styleId="Rodap">
    <w:name w:val="footer"/>
    <w:basedOn w:val="Normal"/>
    <w:link w:val="RodapChar"/>
    <w:uiPriority w:val="99"/>
    <w:rsid w:val="00090EA3"/>
    <w:pPr>
      <w:tabs>
        <w:tab w:val="center" w:pos="4252"/>
        <w:tab w:val="right" w:pos="8504"/>
      </w:tabs>
    </w:pPr>
  </w:style>
  <w:style w:type="character" w:customStyle="1" w:styleId="RodapChar">
    <w:name w:val="Rodapé Char"/>
    <w:basedOn w:val="Fontepargpadro"/>
    <w:link w:val="Rodap"/>
    <w:uiPriority w:val="99"/>
    <w:locked/>
    <w:rsid w:val="00090EA3"/>
    <w:rPr>
      <w:rFonts w:ascii="Times New Roman" w:hAnsi="Times New Roman" w:cs="Times New Roman"/>
      <w:sz w:val="20"/>
      <w:szCs w:val="20"/>
      <w:lang w:eastAsia="pt-BR"/>
    </w:rPr>
  </w:style>
  <w:style w:type="character" w:styleId="Hyperlink">
    <w:name w:val="Hyperlink"/>
    <w:basedOn w:val="Fontepargpadro"/>
    <w:uiPriority w:val="99"/>
    <w:rsid w:val="00090EA3"/>
    <w:rPr>
      <w:color w:val="0000FF"/>
      <w:u w:val="single"/>
    </w:rPr>
  </w:style>
  <w:style w:type="paragraph" w:styleId="PargrafodaLista">
    <w:name w:val="List Paragraph"/>
    <w:basedOn w:val="Normal"/>
    <w:uiPriority w:val="34"/>
    <w:qFormat/>
    <w:rsid w:val="00D36EF6"/>
    <w:pPr>
      <w:ind w:left="720"/>
    </w:pPr>
  </w:style>
  <w:style w:type="paragraph" w:styleId="Textodebalo">
    <w:name w:val="Balloon Text"/>
    <w:basedOn w:val="Normal"/>
    <w:link w:val="TextodebaloChar"/>
    <w:uiPriority w:val="99"/>
    <w:semiHidden/>
    <w:rsid w:val="00871CDD"/>
    <w:rPr>
      <w:rFonts w:ascii="Tahoma" w:hAnsi="Tahoma" w:cs="Tahoma"/>
      <w:sz w:val="16"/>
      <w:szCs w:val="16"/>
    </w:rPr>
  </w:style>
  <w:style w:type="character" w:customStyle="1" w:styleId="TextodebaloChar">
    <w:name w:val="Texto de balão Char"/>
    <w:basedOn w:val="Fontepargpadro"/>
    <w:link w:val="Textodebalo"/>
    <w:uiPriority w:val="99"/>
    <w:semiHidden/>
    <w:locked/>
    <w:rsid w:val="00871CDD"/>
    <w:rPr>
      <w:rFonts w:ascii="Tahoma" w:hAnsi="Tahoma" w:cs="Tahoma"/>
      <w:sz w:val="16"/>
      <w:szCs w:val="16"/>
      <w:lang w:eastAsia="pt-BR"/>
    </w:rPr>
  </w:style>
  <w:style w:type="paragraph" w:customStyle="1" w:styleId="Rodap1">
    <w:name w:val="Rodapé1"/>
    <w:uiPriority w:val="99"/>
    <w:rsid w:val="00871CDD"/>
    <w:pPr>
      <w:tabs>
        <w:tab w:val="center" w:pos="4252"/>
        <w:tab w:val="right" w:pos="8504"/>
      </w:tabs>
    </w:pPr>
    <w:rPr>
      <w:rFonts w:ascii="Arial" w:hAnsi="Arial" w:cs="Arial"/>
      <w:color w:val="000000"/>
    </w:rPr>
  </w:style>
  <w:style w:type="paragraph" w:customStyle="1" w:styleId="Default">
    <w:name w:val="Default"/>
    <w:uiPriority w:val="99"/>
    <w:rsid w:val="00755724"/>
    <w:pPr>
      <w:autoSpaceDE w:val="0"/>
      <w:autoSpaceDN w:val="0"/>
      <w:adjustRightInd w:val="0"/>
    </w:pPr>
    <w:rPr>
      <w:rFonts w:ascii="Times New Roman" w:hAnsi="Times New Roman"/>
      <w:color w:val="000000"/>
      <w:sz w:val="24"/>
      <w:szCs w:val="24"/>
      <w:lang w:eastAsia="en-US"/>
    </w:rPr>
  </w:style>
  <w:style w:type="character" w:styleId="Forte">
    <w:name w:val="Strong"/>
    <w:qFormat/>
    <w:locked/>
    <w:rsid w:val="00755724"/>
    <w:rPr>
      <w:b/>
      <w:bCs/>
    </w:rPr>
  </w:style>
  <w:style w:type="paragraph" w:styleId="Corpodetexto">
    <w:name w:val="Body Text"/>
    <w:basedOn w:val="Normal"/>
    <w:link w:val="CorpodetextoChar"/>
    <w:rsid w:val="00755724"/>
    <w:pPr>
      <w:suppressAutoHyphens/>
      <w:overflowPunct w:val="0"/>
      <w:autoSpaceDE w:val="0"/>
      <w:jc w:val="both"/>
      <w:textAlignment w:val="baseline"/>
    </w:pPr>
    <w:rPr>
      <w:rFonts w:ascii="Arial" w:hAnsi="Arial" w:cs="Arial"/>
      <w:color w:val="000000"/>
      <w:sz w:val="32"/>
      <w:lang w:eastAsia="en-US"/>
    </w:rPr>
  </w:style>
  <w:style w:type="character" w:customStyle="1" w:styleId="CorpodetextoChar">
    <w:name w:val="Corpo de texto Char"/>
    <w:basedOn w:val="Fontepargpadro"/>
    <w:link w:val="Corpodetexto"/>
    <w:rsid w:val="00755724"/>
    <w:rPr>
      <w:rFonts w:ascii="Arial" w:eastAsia="Times New Roman" w:hAnsi="Arial" w:cs="Arial"/>
      <w:color w:val="000000"/>
      <w:sz w:val="32"/>
      <w:szCs w:val="20"/>
      <w:lang w:eastAsia="en-US"/>
    </w:rPr>
  </w:style>
  <w:style w:type="paragraph" w:customStyle="1" w:styleId="Item">
    <w:name w:val="Item"/>
    <w:basedOn w:val="Normal"/>
    <w:rsid w:val="00755724"/>
    <w:pPr>
      <w:numPr>
        <w:numId w:val="1"/>
      </w:numPr>
      <w:suppressAutoHyphens/>
      <w:overflowPunct w:val="0"/>
      <w:autoSpaceDE w:val="0"/>
      <w:spacing w:before="480"/>
      <w:textAlignment w:val="baseline"/>
    </w:pPr>
    <w:rPr>
      <w:rFonts w:ascii="Arial" w:hAnsi="Arial" w:cs="Arial"/>
      <w:b/>
      <w:color w:val="000000"/>
      <w:sz w:val="24"/>
      <w:lang w:eastAsia="en-US"/>
    </w:rPr>
  </w:style>
  <w:style w:type="paragraph" w:customStyle="1" w:styleId="WW-ContedodaTabela111">
    <w:name w:val="WW-Conteúdo da Tabela111"/>
    <w:basedOn w:val="Corpodetexto"/>
    <w:rsid w:val="00755724"/>
    <w:pPr>
      <w:widowControl w:val="0"/>
      <w:suppressLineNumbers/>
      <w:overflowPunct/>
      <w:autoSpaceDE/>
      <w:spacing w:after="283"/>
      <w:jc w:val="left"/>
      <w:textAlignment w:val="auto"/>
    </w:pPr>
    <w:rPr>
      <w:rFonts w:ascii="Times New Roman" w:eastAsia="Tahoma" w:hAnsi="Times New Roman" w:cs="Times New Roman"/>
      <w:sz w:val="24"/>
    </w:rPr>
  </w:style>
  <w:style w:type="paragraph" w:styleId="NormalWeb">
    <w:name w:val="Normal (Web)"/>
    <w:basedOn w:val="Normal"/>
    <w:uiPriority w:val="99"/>
    <w:unhideWhenUsed/>
    <w:rsid w:val="00755724"/>
    <w:pPr>
      <w:spacing w:before="100" w:beforeAutospacing="1" w:after="100" w:afterAutospacing="1"/>
    </w:pPr>
    <w:rPr>
      <w:color w:val="000000"/>
      <w:sz w:val="24"/>
      <w:szCs w:val="24"/>
    </w:rPr>
  </w:style>
  <w:style w:type="paragraph" w:styleId="SemEspaamento">
    <w:name w:val="No Spacing"/>
    <w:basedOn w:val="Normal"/>
    <w:uiPriority w:val="1"/>
    <w:qFormat/>
    <w:rsid w:val="00755724"/>
    <w:rPr>
      <w:color w:val="000000"/>
      <w:sz w:val="22"/>
      <w:szCs w:val="22"/>
      <w:lang w:eastAsia="en-US" w:bidi="en-US"/>
    </w:rPr>
  </w:style>
  <w:style w:type="character" w:styleId="RefernciaIntensa">
    <w:name w:val="Intense Reference"/>
    <w:uiPriority w:val="32"/>
    <w:qFormat/>
    <w:rsid w:val="00755724"/>
    <w:rPr>
      <w:smallCaps/>
      <w:spacing w:val="5"/>
      <w:u w:val="single"/>
    </w:rPr>
  </w:style>
  <w:style w:type="paragraph" w:customStyle="1" w:styleId="ecmsonormal">
    <w:name w:val="ec_msonormal"/>
    <w:basedOn w:val="Normal"/>
    <w:rsid w:val="00755724"/>
    <w:pPr>
      <w:spacing w:after="324" w:line="100" w:lineRule="atLeast"/>
    </w:pPr>
    <w:rPr>
      <w:kern w:val="1"/>
      <w:sz w:val="24"/>
      <w:szCs w:val="24"/>
      <w:lang w:eastAsia="ar-SA"/>
    </w:rPr>
  </w:style>
  <w:style w:type="paragraph" w:customStyle="1" w:styleId="Contedodetabela">
    <w:name w:val="Conteúdo de tabela"/>
    <w:basedOn w:val="Normal"/>
    <w:rsid w:val="00755724"/>
    <w:pPr>
      <w:suppressLineNumbers/>
      <w:suppressAutoHyphens/>
    </w:pPr>
    <w:rPr>
      <w:sz w:val="24"/>
      <w:szCs w:val="24"/>
      <w:lang w:eastAsia="ar-SA"/>
    </w:rPr>
  </w:style>
  <w:style w:type="paragraph" w:customStyle="1" w:styleId="compras">
    <w:name w:val="compras"/>
    <w:uiPriority w:val="99"/>
    <w:rsid w:val="00755724"/>
    <w:pPr>
      <w:suppressAutoHyphens/>
      <w:jc w:val="both"/>
    </w:pPr>
    <w:rPr>
      <w:rFonts w:ascii="Times New Roman" w:eastAsia="Times New Roman" w:hAnsi="Times New Roman"/>
      <w:kern w:val="1"/>
      <w:sz w:val="24"/>
      <w:szCs w:val="24"/>
      <w:lang w:eastAsia="zh-CN"/>
    </w:rPr>
  </w:style>
  <w:style w:type="paragraph" w:customStyle="1" w:styleId="Standard">
    <w:name w:val="Standard"/>
    <w:rsid w:val="008706D8"/>
    <w:pPr>
      <w:widowControl w:val="0"/>
      <w:suppressAutoHyphens/>
    </w:pPr>
    <w:rPr>
      <w:rFonts w:ascii="Times New Roman" w:eastAsia="Arial Unicode MS" w:hAnsi="Times New Roman" w:cs="Tahoma"/>
      <w:kern w:val="2"/>
      <w:sz w:val="24"/>
      <w:szCs w:val="24"/>
      <w:lang w:eastAsia="zh-CN" w:bidi="pt-BR"/>
    </w:rPr>
  </w:style>
  <w:style w:type="character" w:customStyle="1" w:styleId="apple-converted-space">
    <w:name w:val="apple-converted-space"/>
    <w:basedOn w:val="Fontepargpadro"/>
    <w:rsid w:val="009478FF"/>
  </w:style>
  <w:style w:type="character" w:customStyle="1" w:styleId="Ttulo3Char">
    <w:name w:val="Título 3 Char"/>
    <w:basedOn w:val="Fontepargpadro"/>
    <w:link w:val="Ttulo3"/>
    <w:semiHidden/>
    <w:rsid w:val="0083591A"/>
    <w:rPr>
      <w:rFonts w:asciiTheme="majorHAnsi" w:eastAsiaTheme="majorEastAsia" w:hAnsiTheme="majorHAnsi" w:cstheme="majorBidi"/>
      <w:b/>
      <w:bCs/>
      <w:color w:val="4F81BD" w:themeColor="accent1"/>
      <w:sz w:val="20"/>
      <w:szCs w:val="20"/>
    </w:rPr>
  </w:style>
  <w:style w:type="character" w:customStyle="1" w:styleId="Ttulo2Char">
    <w:name w:val="Título 2 Char"/>
    <w:basedOn w:val="Fontepargpadro"/>
    <w:link w:val="Ttulo2"/>
    <w:semiHidden/>
    <w:rsid w:val="009C1F4E"/>
    <w:rPr>
      <w:rFonts w:asciiTheme="majorHAnsi" w:eastAsiaTheme="majorEastAsia" w:hAnsiTheme="majorHAnsi" w:cstheme="majorBidi"/>
      <w:b/>
      <w:bCs/>
      <w:color w:val="4F81BD" w:themeColor="accent1"/>
      <w:sz w:val="26"/>
      <w:szCs w:val="26"/>
    </w:rPr>
  </w:style>
  <w:style w:type="paragraph" w:styleId="Recuodecorpodetexto">
    <w:name w:val="Body Text Indent"/>
    <w:basedOn w:val="Normal"/>
    <w:link w:val="RecuodecorpodetextoChar"/>
    <w:uiPriority w:val="99"/>
    <w:semiHidden/>
    <w:unhideWhenUsed/>
    <w:rsid w:val="00EB15DA"/>
    <w:pPr>
      <w:spacing w:after="120"/>
      <w:ind w:left="283"/>
    </w:pPr>
  </w:style>
  <w:style w:type="character" w:customStyle="1" w:styleId="RecuodecorpodetextoChar">
    <w:name w:val="Recuo de corpo de texto Char"/>
    <w:basedOn w:val="Fontepargpadro"/>
    <w:link w:val="Recuodecorpodetexto"/>
    <w:uiPriority w:val="99"/>
    <w:semiHidden/>
    <w:rsid w:val="00EB15DA"/>
    <w:rPr>
      <w:rFonts w:ascii="Times New Roman" w:eastAsia="Times New Roman" w:hAnsi="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5286134">
      <w:bodyDiv w:val="1"/>
      <w:marLeft w:val="0"/>
      <w:marRight w:val="0"/>
      <w:marTop w:val="0"/>
      <w:marBottom w:val="0"/>
      <w:divBdr>
        <w:top w:val="none" w:sz="0" w:space="0" w:color="auto"/>
        <w:left w:val="none" w:sz="0" w:space="0" w:color="auto"/>
        <w:bottom w:val="none" w:sz="0" w:space="0" w:color="auto"/>
        <w:right w:val="none" w:sz="0" w:space="0" w:color="auto"/>
      </w:divBdr>
    </w:div>
    <w:div w:id="1577737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2.bin"/><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oleObject" Target="embeddings/oleObject3.bin"/><Relationship Id="rId10" Type="http://schemas.openxmlformats.org/officeDocument/2006/relationships/oleObject" Target="embeddings/oleObject1.bin"/><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s>
</file>

<file path=word/_rels/footer1.xml.rels><?xml version="1.0" encoding="UTF-8" standalone="yes"?>
<Relationships xmlns="http://schemas.openxmlformats.org/package/2006/relationships"><Relationship Id="rId1" Type="http://schemas.openxmlformats.org/officeDocument/2006/relationships/hyperlink" Target="http://www.corenms.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038B82-3603-4AFF-9E51-E0B88F2E70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Pages>
  <Words>703</Words>
  <Characters>4805</Characters>
  <Application>Microsoft Office Word</Application>
  <DocSecurity>0</DocSecurity>
  <Lines>40</Lines>
  <Paragraphs>10</Paragraphs>
  <ScaleCrop>false</ScaleCrop>
  <HeadingPairs>
    <vt:vector size="2" baseType="variant">
      <vt:variant>
        <vt:lpstr>Título</vt:lpstr>
      </vt:variant>
      <vt:variant>
        <vt:i4>1</vt:i4>
      </vt:variant>
    </vt:vector>
  </HeadingPairs>
  <TitlesOfParts>
    <vt:vector size="1" baseType="lpstr">
      <vt:lpstr/>
    </vt:vector>
  </TitlesOfParts>
  <Company>COREN-MS</Company>
  <LinksUpToDate>false</LinksUpToDate>
  <CharactersWithSpaces>5498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Ismael</dc:creator>
  <cp:lastModifiedBy>Francisco de Souza Rosa</cp:lastModifiedBy>
  <cp:revision>3</cp:revision>
  <cp:lastPrinted>2021-10-27T11:49:00Z</cp:lastPrinted>
  <dcterms:created xsi:type="dcterms:W3CDTF">2022-04-06T17:23:00Z</dcterms:created>
  <dcterms:modified xsi:type="dcterms:W3CDTF">2022-04-06T17:25:00Z</dcterms:modified>
</cp:coreProperties>
</file>